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45C" w:rsidRPr="0007592F" w:rsidRDefault="00F9145C" w:rsidP="00F9145C">
      <w:pPr>
        <w:jc w:val="center"/>
        <w:rPr>
          <w:rFonts w:ascii="Times New Roman" w:hAnsi="Times New Roman"/>
          <w:b/>
          <w:sz w:val="24"/>
          <w:szCs w:val="24"/>
        </w:rPr>
      </w:pPr>
      <w:r w:rsidRPr="0007592F">
        <w:rPr>
          <w:rFonts w:ascii="Times New Roman" w:hAnsi="Times New Roman"/>
          <w:b/>
          <w:sz w:val="24"/>
          <w:szCs w:val="24"/>
        </w:rPr>
        <w:t>МУНИЦИПАЛЬНОЕ ОБРАЗОВАТЕЛЬНОЕ УЧРЕЖДЕНИЕ</w:t>
      </w:r>
    </w:p>
    <w:p w:rsidR="00F9145C" w:rsidRPr="0007592F" w:rsidRDefault="00F9145C" w:rsidP="00F9145C">
      <w:pPr>
        <w:rPr>
          <w:rFonts w:ascii="Times New Roman" w:hAnsi="Times New Roman"/>
          <w:b/>
          <w:sz w:val="24"/>
          <w:szCs w:val="24"/>
        </w:rPr>
      </w:pPr>
      <w:r w:rsidRPr="0007592F">
        <w:rPr>
          <w:rFonts w:ascii="Times New Roman" w:hAnsi="Times New Roman"/>
          <w:b/>
          <w:sz w:val="24"/>
          <w:szCs w:val="24"/>
        </w:rPr>
        <w:t xml:space="preserve">                </w:t>
      </w:r>
      <w:r w:rsidR="00A44F92" w:rsidRPr="0007592F">
        <w:rPr>
          <w:rFonts w:ascii="Times New Roman" w:hAnsi="Times New Roman"/>
          <w:b/>
          <w:sz w:val="24"/>
          <w:szCs w:val="24"/>
        </w:rPr>
        <w:t>ОСНОВНА</w:t>
      </w:r>
      <w:r w:rsidRPr="0007592F">
        <w:rPr>
          <w:rFonts w:ascii="Times New Roman" w:hAnsi="Times New Roman"/>
          <w:b/>
          <w:sz w:val="24"/>
          <w:szCs w:val="24"/>
        </w:rPr>
        <w:t xml:space="preserve">Я ОБЩЕОБРАЗОВАТЕЛЬНАЯ ШКОЛА №14 г. САРАТОВА </w:t>
      </w:r>
    </w:p>
    <w:p w:rsidR="00F9145C" w:rsidRPr="0007592F" w:rsidRDefault="00F9145C" w:rsidP="00F9145C">
      <w:pPr>
        <w:spacing w:after="0" w:line="240" w:lineRule="auto"/>
        <w:jc w:val="center"/>
        <w:rPr>
          <w:rFonts w:ascii="Times New Roman" w:hAnsi="Times New Roman"/>
          <w:b/>
          <w:bCs/>
          <w:i/>
          <w:iCs/>
          <w:color w:val="000000"/>
          <w:sz w:val="24"/>
          <w:szCs w:val="24"/>
        </w:rPr>
      </w:pPr>
    </w:p>
    <w:p w:rsidR="00F9145C" w:rsidRPr="0007592F" w:rsidRDefault="00F9145C" w:rsidP="00F9145C">
      <w:pPr>
        <w:spacing w:after="0" w:line="240" w:lineRule="auto"/>
        <w:jc w:val="center"/>
        <w:rPr>
          <w:rFonts w:ascii="Times New Roman" w:hAnsi="Times New Roman"/>
          <w:b/>
          <w:bCs/>
          <w:color w:val="8B4513"/>
          <w:sz w:val="24"/>
          <w:szCs w:val="24"/>
        </w:rPr>
      </w:pPr>
    </w:p>
    <w:p w:rsidR="00F9145C" w:rsidRPr="0007592F" w:rsidRDefault="00F9145C" w:rsidP="00F9145C">
      <w:pPr>
        <w:spacing w:after="0" w:line="240" w:lineRule="auto"/>
        <w:ind w:firstLine="900"/>
        <w:jc w:val="center"/>
        <w:rPr>
          <w:rFonts w:ascii="Times New Roman" w:hAnsi="Times New Roman"/>
          <w:sz w:val="24"/>
          <w:szCs w:val="24"/>
        </w:rPr>
      </w:pPr>
    </w:p>
    <w:p w:rsidR="00F9145C" w:rsidRPr="0007592F" w:rsidRDefault="00F9145C" w:rsidP="00F9145C">
      <w:pPr>
        <w:spacing w:after="0" w:line="240" w:lineRule="auto"/>
        <w:ind w:left="-851"/>
        <w:jc w:val="center"/>
        <w:rPr>
          <w:rFonts w:ascii="Times New Roman" w:hAnsi="Times New Roman"/>
          <w:sz w:val="24"/>
          <w:szCs w:val="24"/>
        </w:rPr>
      </w:pPr>
      <w:r w:rsidRPr="0007592F">
        <w:rPr>
          <w:rFonts w:ascii="Times New Roman" w:hAnsi="Times New Roman"/>
          <w:noProof/>
          <w:sz w:val="24"/>
          <w:szCs w:val="24"/>
        </w:rPr>
        <w:drawing>
          <wp:inline distT="0" distB="0" distL="0" distR="0" wp14:anchorId="6CA84632" wp14:editId="0E99D79D">
            <wp:extent cx="5245100" cy="2671499"/>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 cstate="print"/>
                    <a:srcRect/>
                    <a:stretch>
                      <a:fillRect/>
                    </a:stretch>
                  </pic:blipFill>
                  <pic:spPr bwMode="auto">
                    <a:xfrm>
                      <a:off x="0" y="0"/>
                      <a:ext cx="5245100" cy="2671499"/>
                    </a:xfrm>
                    <a:prstGeom prst="rect">
                      <a:avLst/>
                    </a:prstGeom>
                    <a:noFill/>
                    <a:ln w="9525">
                      <a:noFill/>
                      <a:miter lim="800000"/>
                      <a:headEnd/>
                      <a:tailEnd/>
                    </a:ln>
                  </pic:spPr>
                </pic:pic>
              </a:graphicData>
            </a:graphic>
          </wp:inline>
        </w:drawing>
      </w:r>
    </w:p>
    <w:p w:rsidR="00F9145C" w:rsidRPr="0007592F" w:rsidRDefault="00F9145C" w:rsidP="00F9145C">
      <w:pPr>
        <w:spacing w:after="0" w:line="240" w:lineRule="auto"/>
        <w:ind w:firstLine="900"/>
        <w:jc w:val="center"/>
        <w:rPr>
          <w:rFonts w:ascii="Times New Roman" w:hAnsi="Times New Roman"/>
          <w:b/>
          <w:bCs/>
          <w:i/>
          <w:iCs/>
          <w:color w:val="000000"/>
          <w:sz w:val="24"/>
          <w:szCs w:val="24"/>
        </w:rPr>
      </w:pPr>
    </w:p>
    <w:p w:rsidR="00F9145C" w:rsidRPr="0007592F" w:rsidRDefault="00592579" w:rsidP="00F9145C">
      <w:pPr>
        <w:spacing w:before="100" w:beforeAutospacing="1" w:after="100" w:afterAutospacing="1" w:line="240" w:lineRule="auto"/>
        <w:ind w:firstLine="900"/>
        <w:jc w:val="center"/>
        <w:outlineLvl w:val="1"/>
        <w:rPr>
          <w:rFonts w:ascii="Times New Roman" w:hAnsi="Times New Roman"/>
          <w:b/>
          <w:bCs/>
          <w:i/>
          <w:iCs/>
          <w:color w:val="000000"/>
          <w:sz w:val="24"/>
          <w:szCs w:val="24"/>
        </w:rPr>
      </w:pPr>
      <w:r w:rsidRPr="0007592F">
        <w:rPr>
          <w:rFonts w:ascii="Times New Roman" w:hAnsi="Times New Roman"/>
          <w:b/>
          <w:bCs/>
          <w:i/>
          <w:iCs/>
          <w:color w:val="000000"/>
          <w:sz w:val="24"/>
          <w:szCs w:val="24"/>
        </w:rPr>
        <w:t>Итоги</w:t>
      </w:r>
      <w:r w:rsidR="00B01C4D" w:rsidRPr="0007592F">
        <w:rPr>
          <w:rFonts w:ascii="Times New Roman" w:hAnsi="Times New Roman"/>
          <w:b/>
          <w:bCs/>
          <w:i/>
          <w:iCs/>
          <w:color w:val="000000"/>
          <w:sz w:val="24"/>
          <w:szCs w:val="24"/>
        </w:rPr>
        <w:t xml:space="preserve"> 201</w:t>
      </w:r>
      <w:r w:rsidR="00E54338" w:rsidRPr="0007592F">
        <w:rPr>
          <w:rFonts w:ascii="Times New Roman" w:hAnsi="Times New Roman"/>
          <w:b/>
          <w:bCs/>
          <w:i/>
          <w:iCs/>
          <w:color w:val="000000"/>
          <w:sz w:val="24"/>
          <w:szCs w:val="24"/>
        </w:rPr>
        <w:t>5</w:t>
      </w:r>
      <w:r w:rsidR="00B01C4D" w:rsidRPr="0007592F">
        <w:rPr>
          <w:rFonts w:ascii="Times New Roman" w:hAnsi="Times New Roman"/>
          <w:b/>
          <w:bCs/>
          <w:i/>
          <w:iCs/>
          <w:color w:val="000000"/>
          <w:sz w:val="24"/>
          <w:szCs w:val="24"/>
        </w:rPr>
        <w:t xml:space="preserve"> - 201</w:t>
      </w:r>
      <w:r w:rsidR="00E54338" w:rsidRPr="0007592F">
        <w:rPr>
          <w:rFonts w:ascii="Times New Roman" w:hAnsi="Times New Roman"/>
          <w:b/>
          <w:bCs/>
          <w:i/>
          <w:iCs/>
          <w:color w:val="000000"/>
          <w:sz w:val="24"/>
          <w:szCs w:val="24"/>
        </w:rPr>
        <w:t>6</w:t>
      </w:r>
      <w:r w:rsidR="00F9145C" w:rsidRPr="0007592F">
        <w:rPr>
          <w:rFonts w:ascii="Times New Roman" w:hAnsi="Times New Roman"/>
          <w:b/>
          <w:bCs/>
          <w:i/>
          <w:iCs/>
          <w:color w:val="000000"/>
          <w:sz w:val="24"/>
          <w:szCs w:val="24"/>
        </w:rPr>
        <w:t xml:space="preserve"> учебного года. </w:t>
      </w:r>
    </w:p>
    <w:p w:rsidR="00F9145C" w:rsidRPr="0007592F" w:rsidRDefault="00F9145C" w:rsidP="00F9145C">
      <w:pPr>
        <w:spacing w:before="100" w:beforeAutospacing="1" w:after="100" w:afterAutospacing="1" w:line="240" w:lineRule="auto"/>
        <w:jc w:val="center"/>
        <w:outlineLvl w:val="1"/>
        <w:rPr>
          <w:rFonts w:ascii="Times New Roman" w:hAnsi="Times New Roman"/>
          <w:b/>
          <w:bCs/>
          <w:sz w:val="24"/>
          <w:szCs w:val="24"/>
        </w:rPr>
      </w:pPr>
      <w:r w:rsidRPr="0007592F">
        <w:rPr>
          <w:rFonts w:ascii="Times New Roman" w:hAnsi="Times New Roman"/>
          <w:b/>
          <w:bCs/>
          <w:i/>
          <w:iCs/>
          <w:color w:val="000000"/>
          <w:sz w:val="24"/>
          <w:szCs w:val="24"/>
        </w:rPr>
        <w:t xml:space="preserve">Задачи, проблемы и </w:t>
      </w:r>
      <w:r w:rsidR="00592579" w:rsidRPr="0007592F">
        <w:rPr>
          <w:rFonts w:ascii="Times New Roman" w:hAnsi="Times New Roman"/>
          <w:b/>
          <w:bCs/>
          <w:i/>
          <w:iCs/>
          <w:color w:val="000000"/>
          <w:sz w:val="24"/>
          <w:szCs w:val="24"/>
        </w:rPr>
        <w:t>п</w:t>
      </w:r>
      <w:r w:rsidR="00B01C4D" w:rsidRPr="0007592F">
        <w:rPr>
          <w:rFonts w:ascii="Times New Roman" w:hAnsi="Times New Roman"/>
          <w:b/>
          <w:bCs/>
          <w:i/>
          <w:iCs/>
          <w:color w:val="000000"/>
          <w:sz w:val="24"/>
          <w:szCs w:val="24"/>
        </w:rPr>
        <w:t>ерспективы работы школы на 201</w:t>
      </w:r>
      <w:r w:rsidR="00E54338" w:rsidRPr="0007592F">
        <w:rPr>
          <w:rFonts w:ascii="Times New Roman" w:hAnsi="Times New Roman"/>
          <w:b/>
          <w:bCs/>
          <w:i/>
          <w:iCs/>
          <w:color w:val="000000"/>
          <w:sz w:val="24"/>
          <w:szCs w:val="24"/>
        </w:rPr>
        <w:t>6</w:t>
      </w:r>
      <w:r w:rsidR="00B01C4D" w:rsidRPr="0007592F">
        <w:rPr>
          <w:rFonts w:ascii="Times New Roman" w:hAnsi="Times New Roman"/>
          <w:b/>
          <w:bCs/>
          <w:i/>
          <w:iCs/>
          <w:color w:val="000000"/>
          <w:sz w:val="24"/>
          <w:szCs w:val="24"/>
        </w:rPr>
        <w:t>– 201</w:t>
      </w:r>
      <w:r w:rsidR="00E54338" w:rsidRPr="0007592F">
        <w:rPr>
          <w:rFonts w:ascii="Times New Roman" w:hAnsi="Times New Roman"/>
          <w:b/>
          <w:bCs/>
          <w:i/>
          <w:iCs/>
          <w:color w:val="000000"/>
          <w:sz w:val="24"/>
          <w:szCs w:val="24"/>
        </w:rPr>
        <w:t>7</w:t>
      </w:r>
      <w:r w:rsidRPr="0007592F">
        <w:rPr>
          <w:rFonts w:ascii="Times New Roman" w:hAnsi="Times New Roman"/>
          <w:b/>
          <w:bCs/>
          <w:i/>
          <w:iCs/>
          <w:color w:val="000000"/>
          <w:sz w:val="24"/>
          <w:szCs w:val="24"/>
        </w:rPr>
        <w:t xml:space="preserve">учебный год». </w:t>
      </w:r>
    </w:p>
    <w:p w:rsidR="00F9145C" w:rsidRPr="0007592F" w:rsidRDefault="00F9145C" w:rsidP="00F9145C">
      <w:pPr>
        <w:spacing w:after="0" w:line="240" w:lineRule="auto"/>
        <w:ind w:firstLine="900"/>
        <w:jc w:val="both"/>
        <w:rPr>
          <w:rFonts w:ascii="Times New Roman" w:hAnsi="Times New Roman"/>
          <w:color w:val="000000"/>
          <w:sz w:val="24"/>
          <w:szCs w:val="24"/>
        </w:rPr>
      </w:pPr>
    </w:p>
    <w:p w:rsidR="00F9145C" w:rsidRPr="0007592F" w:rsidRDefault="00F9145C" w:rsidP="00F9145C">
      <w:pPr>
        <w:spacing w:after="0" w:line="240" w:lineRule="auto"/>
        <w:ind w:firstLine="900"/>
        <w:jc w:val="both"/>
        <w:rPr>
          <w:rFonts w:ascii="Times New Roman" w:hAnsi="Times New Roman"/>
          <w:color w:val="000000"/>
          <w:sz w:val="24"/>
          <w:szCs w:val="24"/>
        </w:rPr>
      </w:pPr>
    </w:p>
    <w:p w:rsidR="00F9145C" w:rsidRPr="0007592F" w:rsidRDefault="00F9145C" w:rsidP="00F9145C">
      <w:pPr>
        <w:spacing w:after="0" w:line="240" w:lineRule="auto"/>
        <w:ind w:firstLine="900"/>
        <w:jc w:val="both"/>
        <w:rPr>
          <w:rFonts w:ascii="Times New Roman" w:hAnsi="Times New Roman"/>
          <w:color w:val="000000"/>
          <w:sz w:val="24"/>
          <w:szCs w:val="24"/>
        </w:rPr>
      </w:pPr>
    </w:p>
    <w:p w:rsidR="00C5057A" w:rsidRPr="0007592F" w:rsidRDefault="00C5057A" w:rsidP="00F9145C">
      <w:pPr>
        <w:spacing w:after="0" w:line="240" w:lineRule="auto"/>
        <w:ind w:firstLine="900"/>
        <w:jc w:val="both"/>
        <w:rPr>
          <w:rFonts w:ascii="Times New Roman" w:hAnsi="Times New Roman"/>
          <w:color w:val="000000"/>
          <w:sz w:val="24"/>
          <w:szCs w:val="24"/>
        </w:rPr>
      </w:pPr>
    </w:p>
    <w:p w:rsidR="00C5057A" w:rsidRPr="0007592F" w:rsidRDefault="00C5057A" w:rsidP="00F9145C">
      <w:pPr>
        <w:spacing w:after="0" w:line="240" w:lineRule="auto"/>
        <w:ind w:firstLine="900"/>
        <w:jc w:val="both"/>
        <w:rPr>
          <w:rFonts w:ascii="Times New Roman" w:hAnsi="Times New Roman"/>
          <w:color w:val="000000"/>
          <w:sz w:val="24"/>
          <w:szCs w:val="24"/>
        </w:rPr>
      </w:pPr>
    </w:p>
    <w:p w:rsidR="00C5057A" w:rsidRPr="0007592F" w:rsidRDefault="00C5057A" w:rsidP="00F9145C">
      <w:pPr>
        <w:spacing w:after="0" w:line="240" w:lineRule="auto"/>
        <w:ind w:firstLine="900"/>
        <w:jc w:val="both"/>
        <w:rPr>
          <w:rFonts w:ascii="Times New Roman" w:hAnsi="Times New Roman"/>
          <w:color w:val="000000"/>
          <w:sz w:val="24"/>
          <w:szCs w:val="24"/>
        </w:rPr>
      </w:pPr>
    </w:p>
    <w:p w:rsidR="00F9145C" w:rsidRPr="0007592F" w:rsidRDefault="00F9145C" w:rsidP="00F9145C">
      <w:pPr>
        <w:spacing w:after="0" w:line="240" w:lineRule="auto"/>
        <w:ind w:firstLine="900"/>
        <w:jc w:val="both"/>
        <w:rPr>
          <w:rFonts w:ascii="Times New Roman" w:hAnsi="Times New Roman"/>
          <w:color w:val="000000"/>
          <w:sz w:val="24"/>
          <w:szCs w:val="24"/>
        </w:rPr>
      </w:pPr>
    </w:p>
    <w:p w:rsidR="00F9145C" w:rsidRPr="0007592F" w:rsidRDefault="00F9145C" w:rsidP="00F9145C">
      <w:pPr>
        <w:spacing w:after="0" w:line="240" w:lineRule="auto"/>
        <w:ind w:firstLine="900"/>
        <w:jc w:val="both"/>
        <w:rPr>
          <w:rFonts w:ascii="Times New Roman" w:hAnsi="Times New Roman"/>
          <w:color w:val="000000"/>
          <w:sz w:val="24"/>
          <w:szCs w:val="24"/>
        </w:rPr>
      </w:pPr>
    </w:p>
    <w:p w:rsidR="00E54338" w:rsidRPr="0007592F" w:rsidRDefault="00E54338" w:rsidP="00F9145C">
      <w:pPr>
        <w:spacing w:after="0" w:line="240" w:lineRule="auto"/>
        <w:jc w:val="center"/>
        <w:rPr>
          <w:rFonts w:ascii="Times New Roman" w:hAnsi="Times New Roman"/>
          <w:b/>
          <w:color w:val="000000"/>
          <w:sz w:val="24"/>
          <w:szCs w:val="24"/>
        </w:rPr>
      </w:pPr>
    </w:p>
    <w:p w:rsidR="00E54338" w:rsidRPr="0007592F" w:rsidRDefault="00E54338" w:rsidP="00F9145C">
      <w:pPr>
        <w:spacing w:after="0" w:line="240" w:lineRule="auto"/>
        <w:jc w:val="center"/>
        <w:rPr>
          <w:rFonts w:ascii="Times New Roman" w:hAnsi="Times New Roman"/>
          <w:b/>
          <w:color w:val="000000"/>
          <w:sz w:val="24"/>
          <w:szCs w:val="24"/>
        </w:rPr>
      </w:pPr>
    </w:p>
    <w:p w:rsidR="00E54338" w:rsidRPr="0007592F" w:rsidRDefault="00E54338" w:rsidP="00F9145C">
      <w:pPr>
        <w:spacing w:after="0" w:line="240" w:lineRule="auto"/>
        <w:jc w:val="center"/>
        <w:rPr>
          <w:rFonts w:ascii="Times New Roman" w:hAnsi="Times New Roman"/>
          <w:b/>
          <w:color w:val="000000"/>
          <w:sz w:val="24"/>
          <w:szCs w:val="24"/>
        </w:rPr>
      </w:pPr>
    </w:p>
    <w:p w:rsidR="00E54338" w:rsidRPr="0007592F" w:rsidRDefault="00E54338" w:rsidP="00F9145C">
      <w:pPr>
        <w:spacing w:after="0" w:line="240" w:lineRule="auto"/>
        <w:jc w:val="center"/>
        <w:rPr>
          <w:rFonts w:ascii="Times New Roman" w:hAnsi="Times New Roman"/>
          <w:b/>
          <w:color w:val="000000"/>
          <w:sz w:val="24"/>
          <w:szCs w:val="24"/>
        </w:rPr>
      </w:pPr>
    </w:p>
    <w:p w:rsidR="00E54338" w:rsidRPr="0007592F" w:rsidRDefault="00E54338" w:rsidP="00F9145C">
      <w:pPr>
        <w:spacing w:after="0" w:line="240" w:lineRule="auto"/>
        <w:jc w:val="center"/>
        <w:rPr>
          <w:rFonts w:ascii="Times New Roman" w:hAnsi="Times New Roman"/>
          <w:b/>
          <w:color w:val="000000"/>
          <w:sz w:val="24"/>
          <w:szCs w:val="24"/>
        </w:rPr>
      </w:pPr>
    </w:p>
    <w:p w:rsidR="00E54338" w:rsidRPr="0007592F" w:rsidRDefault="00E54338" w:rsidP="00F9145C">
      <w:pPr>
        <w:spacing w:after="0" w:line="240" w:lineRule="auto"/>
        <w:jc w:val="center"/>
        <w:rPr>
          <w:rFonts w:ascii="Times New Roman" w:hAnsi="Times New Roman"/>
          <w:b/>
          <w:color w:val="000000"/>
          <w:sz w:val="24"/>
          <w:szCs w:val="24"/>
        </w:rPr>
      </w:pPr>
    </w:p>
    <w:p w:rsidR="00E54338" w:rsidRPr="0007592F" w:rsidRDefault="00E54338" w:rsidP="00F9145C">
      <w:pPr>
        <w:spacing w:after="0" w:line="240" w:lineRule="auto"/>
        <w:jc w:val="center"/>
        <w:rPr>
          <w:rFonts w:ascii="Times New Roman" w:hAnsi="Times New Roman"/>
          <w:b/>
          <w:color w:val="000000"/>
          <w:sz w:val="24"/>
          <w:szCs w:val="24"/>
        </w:rPr>
      </w:pPr>
    </w:p>
    <w:p w:rsidR="00E54338" w:rsidRPr="0007592F" w:rsidRDefault="00E54338" w:rsidP="00F9145C">
      <w:pPr>
        <w:spacing w:after="0" w:line="240" w:lineRule="auto"/>
        <w:jc w:val="center"/>
        <w:rPr>
          <w:rFonts w:ascii="Times New Roman" w:hAnsi="Times New Roman"/>
          <w:b/>
          <w:color w:val="000000"/>
          <w:sz w:val="24"/>
          <w:szCs w:val="24"/>
        </w:rPr>
      </w:pPr>
    </w:p>
    <w:p w:rsidR="00E54338" w:rsidRPr="0007592F" w:rsidRDefault="00E54338" w:rsidP="00F9145C">
      <w:pPr>
        <w:spacing w:after="0" w:line="240" w:lineRule="auto"/>
        <w:jc w:val="center"/>
        <w:rPr>
          <w:rFonts w:ascii="Times New Roman" w:hAnsi="Times New Roman"/>
          <w:b/>
          <w:color w:val="000000"/>
          <w:sz w:val="24"/>
          <w:szCs w:val="24"/>
        </w:rPr>
      </w:pPr>
    </w:p>
    <w:p w:rsidR="00E54338" w:rsidRPr="0007592F" w:rsidRDefault="00E54338" w:rsidP="00F9145C">
      <w:pPr>
        <w:spacing w:after="0" w:line="240" w:lineRule="auto"/>
        <w:jc w:val="center"/>
        <w:rPr>
          <w:rFonts w:ascii="Times New Roman" w:hAnsi="Times New Roman"/>
          <w:b/>
          <w:color w:val="000000"/>
          <w:sz w:val="24"/>
          <w:szCs w:val="24"/>
        </w:rPr>
      </w:pPr>
    </w:p>
    <w:p w:rsidR="00F9145C" w:rsidRPr="0007592F" w:rsidRDefault="00F9145C" w:rsidP="00F9145C">
      <w:pPr>
        <w:spacing w:after="0" w:line="240" w:lineRule="auto"/>
        <w:jc w:val="center"/>
        <w:rPr>
          <w:rFonts w:ascii="Times New Roman" w:hAnsi="Times New Roman"/>
          <w:b/>
          <w:color w:val="000000"/>
          <w:sz w:val="24"/>
          <w:szCs w:val="24"/>
        </w:rPr>
      </w:pPr>
      <w:r w:rsidRPr="0007592F">
        <w:rPr>
          <w:rFonts w:ascii="Times New Roman" w:hAnsi="Times New Roman"/>
          <w:b/>
          <w:color w:val="000000"/>
          <w:sz w:val="24"/>
          <w:szCs w:val="24"/>
        </w:rPr>
        <w:t>Саратов-201</w:t>
      </w:r>
      <w:r w:rsidR="00E54338" w:rsidRPr="0007592F">
        <w:rPr>
          <w:rFonts w:ascii="Times New Roman" w:hAnsi="Times New Roman"/>
          <w:b/>
          <w:color w:val="000000"/>
          <w:sz w:val="24"/>
          <w:szCs w:val="24"/>
        </w:rPr>
        <w:t>6</w:t>
      </w:r>
      <w:r w:rsidRPr="0007592F">
        <w:rPr>
          <w:rFonts w:ascii="Times New Roman" w:hAnsi="Times New Roman"/>
          <w:b/>
          <w:color w:val="000000"/>
          <w:sz w:val="24"/>
          <w:szCs w:val="24"/>
        </w:rPr>
        <w:t xml:space="preserve"> год</w:t>
      </w:r>
    </w:p>
    <w:p w:rsidR="00E97D26" w:rsidRPr="0007592F" w:rsidRDefault="00F9145C" w:rsidP="00E97D26">
      <w:pPr>
        <w:spacing w:after="0" w:line="240" w:lineRule="auto"/>
        <w:ind w:firstLine="708"/>
        <w:jc w:val="both"/>
        <w:rPr>
          <w:rFonts w:ascii="Times New Roman" w:hAnsi="Times New Roman"/>
          <w:b/>
          <w:i/>
          <w:sz w:val="24"/>
          <w:szCs w:val="24"/>
          <w:u w:val="single"/>
        </w:rPr>
      </w:pPr>
      <w:r w:rsidRPr="0007592F">
        <w:rPr>
          <w:rFonts w:ascii="Times New Roman" w:hAnsi="Times New Roman"/>
          <w:b/>
          <w:sz w:val="24"/>
          <w:szCs w:val="24"/>
        </w:rPr>
        <w:br w:type="page"/>
      </w:r>
      <w:r w:rsidR="00E97D26" w:rsidRPr="0007592F">
        <w:rPr>
          <w:rFonts w:ascii="Times New Roman" w:hAnsi="Times New Roman"/>
          <w:b/>
          <w:i/>
          <w:sz w:val="24"/>
          <w:szCs w:val="24"/>
          <w:u w:val="single"/>
        </w:rPr>
        <w:lastRenderedPageBreak/>
        <w:t>Задачами работы педагоги</w:t>
      </w:r>
      <w:r w:rsidR="00B01C4D" w:rsidRPr="0007592F">
        <w:rPr>
          <w:rFonts w:ascii="Times New Roman" w:hAnsi="Times New Roman"/>
          <w:b/>
          <w:i/>
          <w:sz w:val="24"/>
          <w:szCs w:val="24"/>
          <w:u w:val="single"/>
        </w:rPr>
        <w:t>ческого коллектива школы на 201</w:t>
      </w:r>
      <w:r w:rsidR="00E54338" w:rsidRPr="0007592F">
        <w:rPr>
          <w:rFonts w:ascii="Times New Roman" w:hAnsi="Times New Roman"/>
          <w:b/>
          <w:i/>
          <w:sz w:val="24"/>
          <w:szCs w:val="24"/>
          <w:u w:val="single"/>
        </w:rPr>
        <w:t>5</w:t>
      </w:r>
      <w:r w:rsidR="00B01C4D" w:rsidRPr="0007592F">
        <w:rPr>
          <w:rFonts w:ascii="Times New Roman" w:hAnsi="Times New Roman"/>
          <w:b/>
          <w:i/>
          <w:sz w:val="24"/>
          <w:szCs w:val="24"/>
          <w:u w:val="single"/>
        </w:rPr>
        <w:t xml:space="preserve"> – 201</w:t>
      </w:r>
      <w:r w:rsidR="00E54338" w:rsidRPr="0007592F">
        <w:rPr>
          <w:rFonts w:ascii="Times New Roman" w:hAnsi="Times New Roman"/>
          <w:b/>
          <w:i/>
          <w:sz w:val="24"/>
          <w:szCs w:val="24"/>
          <w:u w:val="single"/>
        </w:rPr>
        <w:t>6</w:t>
      </w:r>
      <w:r w:rsidR="00E97D26" w:rsidRPr="0007592F">
        <w:rPr>
          <w:rFonts w:ascii="Times New Roman" w:hAnsi="Times New Roman"/>
          <w:b/>
          <w:i/>
          <w:sz w:val="24"/>
          <w:szCs w:val="24"/>
          <w:u w:val="single"/>
        </w:rPr>
        <w:t xml:space="preserve"> учебный год являлись:</w:t>
      </w:r>
    </w:p>
    <w:p w:rsidR="00E97D26" w:rsidRPr="0007592F" w:rsidRDefault="00E97D26" w:rsidP="0007592F">
      <w:pPr>
        <w:pStyle w:val="af"/>
        <w:numPr>
          <w:ilvl w:val="0"/>
          <w:numId w:val="20"/>
        </w:numPr>
        <w:jc w:val="both"/>
      </w:pPr>
      <w:r w:rsidRPr="0007592F">
        <w:t xml:space="preserve">повышение качества образования и создание условий для развития </w:t>
      </w:r>
    </w:p>
    <w:p w:rsidR="00E97D26" w:rsidRPr="0007592F" w:rsidRDefault="00E97D26" w:rsidP="00E97D26">
      <w:pPr>
        <w:pStyle w:val="af"/>
        <w:jc w:val="both"/>
      </w:pPr>
      <w:r w:rsidRPr="0007592F">
        <w:t xml:space="preserve">познавательных интересов и способностей учащихся  через рост профессиональной компетентности педагогического коллектива; </w:t>
      </w:r>
    </w:p>
    <w:p w:rsidR="00E97D26" w:rsidRPr="0007592F" w:rsidRDefault="00E97D26" w:rsidP="0007592F">
      <w:pPr>
        <w:pStyle w:val="af"/>
        <w:numPr>
          <w:ilvl w:val="0"/>
          <w:numId w:val="20"/>
        </w:numPr>
        <w:ind w:left="284" w:firstLine="76"/>
        <w:jc w:val="both"/>
      </w:pPr>
      <w:r w:rsidRPr="0007592F">
        <w:t xml:space="preserve">повышение уровня подтверждения </w:t>
      </w:r>
      <w:proofErr w:type="gramStart"/>
      <w:r w:rsidRPr="0007592F">
        <w:t>обучающимися</w:t>
      </w:r>
      <w:proofErr w:type="gramEnd"/>
      <w:r w:rsidRPr="0007592F">
        <w:t xml:space="preserve"> оценок на промежуточной и государственной (итоговой) аттестации; </w:t>
      </w:r>
    </w:p>
    <w:p w:rsidR="00E97D26" w:rsidRPr="0007592F" w:rsidRDefault="00E97D26" w:rsidP="0007592F">
      <w:pPr>
        <w:pStyle w:val="af"/>
        <w:numPr>
          <w:ilvl w:val="0"/>
          <w:numId w:val="20"/>
        </w:numPr>
        <w:ind w:left="284" w:firstLine="76"/>
        <w:jc w:val="both"/>
      </w:pPr>
      <w:r w:rsidRPr="0007592F">
        <w:t>обеспечение методического сопровождения введения расширенного преподавания математики, физики, литературы в 8 классах, углубленного изучения английского языка в 5а,6б, 8б классах;</w:t>
      </w:r>
    </w:p>
    <w:p w:rsidR="00E97D26" w:rsidRPr="0007592F" w:rsidRDefault="00E97D26" w:rsidP="0007592F">
      <w:pPr>
        <w:pStyle w:val="af"/>
        <w:numPr>
          <w:ilvl w:val="0"/>
          <w:numId w:val="20"/>
        </w:numPr>
        <w:ind w:left="284" w:firstLine="76"/>
        <w:jc w:val="both"/>
      </w:pPr>
      <w:r w:rsidRPr="0007592F">
        <w:t>совершенствование  профильного</w:t>
      </w:r>
      <w:r w:rsidR="00592579" w:rsidRPr="0007592F">
        <w:t xml:space="preserve"> </w:t>
      </w:r>
      <w:proofErr w:type="gramStart"/>
      <w:r w:rsidRPr="0007592F">
        <w:t>обучения</w:t>
      </w:r>
      <w:proofErr w:type="gramEnd"/>
      <w:r w:rsidRPr="0007592F">
        <w:t xml:space="preserve"> по индивидуальным учебным планам в средней школе;</w:t>
      </w:r>
    </w:p>
    <w:p w:rsidR="00E97D26" w:rsidRPr="0007592F" w:rsidRDefault="00E97D26" w:rsidP="0007592F">
      <w:pPr>
        <w:pStyle w:val="af"/>
        <w:numPr>
          <w:ilvl w:val="0"/>
          <w:numId w:val="20"/>
        </w:numPr>
        <w:ind w:left="284" w:firstLine="76"/>
        <w:jc w:val="both"/>
      </w:pPr>
      <w:r w:rsidRPr="0007592F">
        <w:t>продолжение развития</w:t>
      </w:r>
      <w:r w:rsidR="00592579" w:rsidRPr="0007592F">
        <w:t xml:space="preserve"> </w:t>
      </w:r>
      <w:proofErr w:type="spellStart"/>
      <w:r w:rsidRPr="0007592F">
        <w:t>здоровьесберегающей</w:t>
      </w:r>
      <w:proofErr w:type="spellEnd"/>
      <w:r w:rsidRPr="0007592F">
        <w:t xml:space="preserve"> среды, способствующей сохранению здоровья школьников, формирующей  у них  навыки </w:t>
      </w:r>
      <w:proofErr w:type="spellStart"/>
      <w:r w:rsidRPr="0007592F">
        <w:t>саморегуляции</w:t>
      </w:r>
      <w:proofErr w:type="spellEnd"/>
      <w:r w:rsidRPr="0007592F">
        <w:t xml:space="preserve"> и безопасного   поведения, потребность  в здоровом образе жизни; </w:t>
      </w:r>
    </w:p>
    <w:p w:rsidR="00E97D26" w:rsidRPr="0007592F" w:rsidRDefault="00E97D26" w:rsidP="0007592F">
      <w:pPr>
        <w:pStyle w:val="af"/>
        <w:numPr>
          <w:ilvl w:val="0"/>
          <w:numId w:val="20"/>
        </w:numPr>
        <w:ind w:left="284" w:firstLine="76"/>
        <w:jc w:val="both"/>
      </w:pPr>
      <w:r w:rsidRPr="0007592F">
        <w:t>воспитани</w:t>
      </w:r>
      <w:r w:rsidRPr="0007592F">
        <w:rPr>
          <w:color w:val="000000"/>
        </w:rPr>
        <w:t>е творческой и общественно активной</w:t>
      </w:r>
      <w:r w:rsidRPr="0007592F">
        <w:t xml:space="preserve"> личности, способной  реализовать себя в современном мире; </w:t>
      </w:r>
    </w:p>
    <w:p w:rsidR="00E97D26" w:rsidRPr="0007592F" w:rsidRDefault="00E97D26" w:rsidP="0007592F">
      <w:pPr>
        <w:pStyle w:val="af"/>
        <w:numPr>
          <w:ilvl w:val="0"/>
          <w:numId w:val="20"/>
        </w:numPr>
        <w:jc w:val="both"/>
      </w:pPr>
      <w:r w:rsidRPr="0007592F">
        <w:t>укрепление</w:t>
      </w:r>
      <w:r w:rsidR="00592579" w:rsidRPr="0007592F">
        <w:t xml:space="preserve"> </w:t>
      </w:r>
      <w:proofErr w:type="spellStart"/>
      <w:r w:rsidRPr="0007592F">
        <w:t>учебно</w:t>
      </w:r>
      <w:proofErr w:type="spellEnd"/>
      <w:r w:rsidRPr="0007592F">
        <w:t xml:space="preserve"> – материальной базы образовательного процесса для успешной реализации образовательной программы школы.</w:t>
      </w:r>
    </w:p>
    <w:p w:rsidR="00E97D26" w:rsidRPr="0007592F" w:rsidRDefault="00E97D26" w:rsidP="00E97D26">
      <w:pPr>
        <w:pStyle w:val="af"/>
        <w:ind w:left="720"/>
        <w:jc w:val="both"/>
      </w:pPr>
    </w:p>
    <w:p w:rsidR="00E97D26" w:rsidRPr="0007592F" w:rsidRDefault="00E97D26" w:rsidP="00E97D26">
      <w:pPr>
        <w:pStyle w:val="af"/>
        <w:ind w:left="360" w:firstLine="345"/>
        <w:jc w:val="both"/>
        <w:rPr>
          <w:color w:val="222222"/>
        </w:rPr>
      </w:pPr>
      <w:r w:rsidRPr="0007592F">
        <w:rPr>
          <w:color w:val="222222"/>
        </w:rPr>
        <w:t xml:space="preserve">Образовательный процесс осуществляют </w:t>
      </w:r>
      <w:r w:rsidR="00E54338" w:rsidRPr="0007592F">
        <w:rPr>
          <w:b/>
          <w:color w:val="222222"/>
          <w:u w:val="single"/>
        </w:rPr>
        <w:t>2</w:t>
      </w:r>
      <w:r w:rsidR="00592579" w:rsidRPr="0007592F">
        <w:rPr>
          <w:b/>
          <w:color w:val="222222"/>
          <w:u w:val="single"/>
        </w:rPr>
        <w:t>5</w:t>
      </w:r>
      <w:r w:rsidRPr="0007592F">
        <w:rPr>
          <w:color w:val="222222"/>
        </w:rPr>
        <w:t xml:space="preserve"> педагогических работников. </w:t>
      </w:r>
    </w:p>
    <w:p w:rsidR="00E97D26" w:rsidRPr="0007592F" w:rsidRDefault="00E97D26" w:rsidP="00E97D26">
      <w:pPr>
        <w:pStyle w:val="af"/>
        <w:ind w:left="360" w:firstLine="345"/>
        <w:jc w:val="both"/>
        <w:rPr>
          <w:color w:val="222222"/>
        </w:rPr>
      </w:pPr>
    </w:p>
    <w:p w:rsidR="00E97D26" w:rsidRPr="0007592F" w:rsidRDefault="00E97D26" w:rsidP="00E97D26">
      <w:pPr>
        <w:pStyle w:val="af"/>
        <w:ind w:left="360" w:firstLine="348"/>
        <w:jc w:val="both"/>
        <w:rPr>
          <w:b/>
          <w:i/>
          <w:color w:val="222222"/>
        </w:rPr>
      </w:pPr>
      <w:r w:rsidRPr="0007592F">
        <w:rPr>
          <w:color w:val="222222"/>
        </w:rPr>
        <w:t xml:space="preserve">Учительский коллектив стабилен, большинство педагогов работают в данном образовательном учреждении свыше </w:t>
      </w:r>
      <w:r w:rsidRPr="0007592F">
        <w:rPr>
          <w:b/>
          <w:i/>
          <w:color w:val="222222"/>
          <w:u w:val="single"/>
        </w:rPr>
        <w:t>10</w:t>
      </w:r>
      <w:r w:rsidR="00592579" w:rsidRPr="0007592F">
        <w:rPr>
          <w:color w:val="222222"/>
        </w:rPr>
        <w:t xml:space="preserve"> лет.</w:t>
      </w:r>
      <w:r w:rsidRPr="0007592F">
        <w:rPr>
          <w:color w:val="222222"/>
        </w:rPr>
        <w:t xml:space="preserve"> </w:t>
      </w:r>
    </w:p>
    <w:p w:rsidR="004B6215" w:rsidRPr="0007592F" w:rsidRDefault="004B6215" w:rsidP="00E97D26">
      <w:pPr>
        <w:pStyle w:val="af"/>
        <w:ind w:left="360" w:firstLine="348"/>
        <w:jc w:val="both"/>
        <w:rPr>
          <w:b/>
          <w:i/>
          <w:color w:val="222222"/>
        </w:rPr>
      </w:pPr>
    </w:p>
    <w:p w:rsidR="004B6215" w:rsidRPr="0007592F" w:rsidRDefault="004B6215" w:rsidP="00E97D26">
      <w:pPr>
        <w:pStyle w:val="af"/>
        <w:ind w:left="360" w:firstLine="348"/>
        <w:jc w:val="both"/>
        <w:rPr>
          <w:b/>
          <w:i/>
          <w:color w:val="222222"/>
        </w:rPr>
      </w:pPr>
    </w:p>
    <w:p w:rsidR="004B6215" w:rsidRPr="0007592F" w:rsidRDefault="004B6215" w:rsidP="00E97D26">
      <w:pPr>
        <w:pStyle w:val="af"/>
        <w:ind w:left="360" w:firstLine="348"/>
        <w:jc w:val="both"/>
        <w:rPr>
          <w:b/>
          <w:i/>
          <w:color w:val="222222"/>
        </w:rPr>
      </w:pPr>
    </w:p>
    <w:p w:rsidR="004B6215" w:rsidRPr="0007592F" w:rsidRDefault="004B6215" w:rsidP="00E97D26">
      <w:pPr>
        <w:pStyle w:val="af"/>
        <w:ind w:left="360" w:firstLine="348"/>
        <w:jc w:val="both"/>
        <w:rPr>
          <w:b/>
          <w:i/>
          <w:color w:val="222222"/>
        </w:rPr>
      </w:pPr>
    </w:p>
    <w:p w:rsidR="00F9145C" w:rsidRPr="0007592F" w:rsidRDefault="00F9145C" w:rsidP="009E1159">
      <w:pPr>
        <w:numPr>
          <w:ilvl w:val="0"/>
          <w:numId w:val="1"/>
        </w:numPr>
        <w:spacing w:after="0" w:line="240" w:lineRule="auto"/>
        <w:jc w:val="center"/>
        <w:rPr>
          <w:rFonts w:ascii="Times New Roman" w:hAnsi="Times New Roman"/>
          <w:b/>
          <w:sz w:val="24"/>
          <w:szCs w:val="24"/>
        </w:rPr>
      </w:pPr>
      <w:r w:rsidRPr="0007592F">
        <w:rPr>
          <w:rFonts w:ascii="Times New Roman" w:hAnsi="Times New Roman"/>
          <w:b/>
          <w:sz w:val="24"/>
          <w:szCs w:val="24"/>
        </w:rPr>
        <w:t>Общая характеристика учреждения</w:t>
      </w:r>
    </w:p>
    <w:p w:rsidR="00F9145C" w:rsidRPr="0007592F" w:rsidRDefault="00F9145C" w:rsidP="00F9145C">
      <w:pPr>
        <w:spacing w:after="0" w:line="240" w:lineRule="auto"/>
        <w:ind w:left="360"/>
        <w:jc w:val="both"/>
        <w:rPr>
          <w:rFonts w:ascii="Times New Roman" w:hAnsi="Times New Roman"/>
          <w:sz w:val="24"/>
          <w:szCs w:val="24"/>
        </w:rPr>
      </w:pPr>
    </w:p>
    <w:p w:rsidR="00F9145C" w:rsidRPr="0007592F" w:rsidRDefault="00F9145C" w:rsidP="009E1159">
      <w:pPr>
        <w:numPr>
          <w:ilvl w:val="2"/>
          <w:numId w:val="1"/>
        </w:numPr>
        <w:spacing w:after="0" w:line="240" w:lineRule="auto"/>
        <w:rPr>
          <w:rFonts w:ascii="Times New Roman" w:hAnsi="Times New Roman"/>
          <w:sz w:val="24"/>
          <w:szCs w:val="24"/>
        </w:rPr>
      </w:pPr>
      <w:r w:rsidRPr="0007592F">
        <w:rPr>
          <w:rFonts w:ascii="Times New Roman" w:hAnsi="Times New Roman"/>
          <w:sz w:val="24"/>
          <w:szCs w:val="24"/>
        </w:rPr>
        <w:t>Полное наименование учреждения:  муниципальное образовательное учреждение «</w:t>
      </w:r>
      <w:r w:rsidR="00A44F92" w:rsidRPr="0007592F">
        <w:rPr>
          <w:rFonts w:ascii="Times New Roman" w:hAnsi="Times New Roman"/>
          <w:sz w:val="24"/>
          <w:szCs w:val="24"/>
        </w:rPr>
        <w:t>Основная</w:t>
      </w:r>
      <w:r w:rsidRPr="0007592F">
        <w:rPr>
          <w:rFonts w:ascii="Times New Roman" w:hAnsi="Times New Roman"/>
          <w:sz w:val="24"/>
          <w:szCs w:val="24"/>
        </w:rPr>
        <w:t xml:space="preserve"> общеобразовательная школа №14»</w:t>
      </w:r>
    </w:p>
    <w:p w:rsidR="00F9145C" w:rsidRPr="0007592F" w:rsidRDefault="00F9145C" w:rsidP="00F9145C">
      <w:pPr>
        <w:ind w:left="900" w:hanging="360"/>
        <w:jc w:val="right"/>
        <w:rPr>
          <w:rFonts w:ascii="Times New Roman" w:hAnsi="Times New Roman"/>
          <w:sz w:val="24"/>
          <w:szCs w:val="24"/>
        </w:rPr>
      </w:pPr>
    </w:p>
    <w:p w:rsidR="00F9145C" w:rsidRPr="0007592F" w:rsidRDefault="00F9145C" w:rsidP="009E1159">
      <w:pPr>
        <w:numPr>
          <w:ilvl w:val="2"/>
          <w:numId w:val="1"/>
        </w:numPr>
        <w:spacing w:after="0" w:line="240" w:lineRule="auto"/>
        <w:rPr>
          <w:rFonts w:ascii="Times New Roman" w:hAnsi="Times New Roman"/>
          <w:sz w:val="24"/>
          <w:szCs w:val="24"/>
        </w:rPr>
      </w:pPr>
      <w:r w:rsidRPr="0007592F">
        <w:rPr>
          <w:rFonts w:ascii="Times New Roman" w:hAnsi="Times New Roman"/>
          <w:sz w:val="24"/>
          <w:szCs w:val="24"/>
        </w:rPr>
        <w:t xml:space="preserve">Юридический адрес: 410005, Саратов 1 </w:t>
      </w:r>
      <w:proofErr w:type="gramStart"/>
      <w:r w:rsidRPr="0007592F">
        <w:rPr>
          <w:rFonts w:ascii="Times New Roman" w:hAnsi="Times New Roman"/>
          <w:sz w:val="24"/>
          <w:szCs w:val="24"/>
        </w:rPr>
        <w:t>Садовая</w:t>
      </w:r>
      <w:proofErr w:type="gramEnd"/>
      <w:r w:rsidRPr="0007592F">
        <w:rPr>
          <w:rFonts w:ascii="Times New Roman" w:hAnsi="Times New Roman"/>
          <w:sz w:val="24"/>
          <w:szCs w:val="24"/>
        </w:rPr>
        <w:t xml:space="preserve"> 35</w:t>
      </w:r>
    </w:p>
    <w:p w:rsidR="00F9145C" w:rsidRPr="0007592F" w:rsidRDefault="00F9145C" w:rsidP="00F9145C">
      <w:pPr>
        <w:ind w:left="900" w:hanging="360"/>
        <w:jc w:val="both"/>
        <w:rPr>
          <w:rFonts w:ascii="Times New Roman" w:hAnsi="Times New Roman"/>
          <w:sz w:val="24"/>
          <w:szCs w:val="24"/>
        </w:rPr>
      </w:pPr>
    </w:p>
    <w:p w:rsidR="00F9145C" w:rsidRPr="0007592F" w:rsidRDefault="00F9145C" w:rsidP="009E1159">
      <w:pPr>
        <w:numPr>
          <w:ilvl w:val="2"/>
          <w:numId w:val="1"/>
        </w:numPr>
        <w:spacing w:after="0" w:line="240" w:lineRule="auto"/>
        <w:jc w:val="both"/>
        <w:rPr>
          <w:rFonts w:ascii="Times New Roman" w:hAnsi="Times New Roman"/>
          <w:sz w:val="24"/>
          <w:szCs w:val="24"/>
        </w:rPr>
      </w:pPr>
      <w:r w:rsidRPr="0007592F">
        <w:rPr>
          <w:rFonts w:ascii="Times New Roman" w:hAnsi="Times New Roman"/>
          <w:sz w:val="24"/>
          <w:szCs w:val="24"/>
        </w:rPr>
        <w:t xml:space="preserve">Телефон/ф: 75-20-10  </w:t>
      </w:r>
    </w:p>
    <w:p w:rsidR="00F9145C" w:rsidRPr="0007592F" w:rsidRDefault="00F9145C" w:rsidP="00F9145C">
      <w:pPr>
        <w:ind w:left="900" w:hanging="360"/>
        <w:jc w:val="both"/>
        <w:rPr>
          <w:rFonts w:ascii="Times New Roman" w:hAnsi="Times New Roman"/>
          <w:sz w:val="24"/>
          <w:szCs w:val="24"/>
        </w:rPr>
      </w:pPr>
    </w:p>
    <w:p w:rsidR="00F9145C" w:rsidRPr="0007592F" w:rsidRDefault="00F9145C" w:rsidP="009E1159">
      <w:pPr>
        <w:numPr>
          <w:ilvl w:val="2"/>
          <w:numId w:val="1"/>
        </w:numPr>
        <w:spacing w:after="0" w:line="240" w:lineRule="auto"/>
        <w:jc w:val="both"/>
        <w:rPr>
          <w:rFonts w:ascii="Times New Roman" w:hAnsi="Times New Roman"/>
          <w:sz w:val="24"/>
          <w:szCs w:val="24"/>
        </w:rPr>
      </w:pPr>
      <w:r w:rsidRPr="0007592F">
        <w:rPr>
          <w:rFonts w:ascii="Times New Roman" w:hAnsi="Times New Roman"/>
          <w:sz w:val="24"/>
          <w:szCs w:val="24"/>
        </w:rPr>
        <w:t>Год основания:  1936</w:t>
      </w:r>
    </w:p>
    <w:p w:rsidR="00F9145C" w:rsidRPr="0007592F" w:rsidRDefault="00F9145C" w:rsidP="00F9145C">
      <w:pPr>
        <w:ind w:left="900" w:hanging="360"/>
        <w:jc w:val="both"/>
        <w:rPr>
          <w:rFonts w:ascii="Times New Roman" w:hAnsi="Times New Roman"/>
          <w:sz w:val="24"/>
          <w:szCs w:val="24"/>
        </w:rPr>
      </w:pPr>
    </w:p>
    <w:p w:rsidR="004B6215" w:rsidRPr="0007592F" w:rsidRDefault="004B6215" w:rsidP="00F9145C">
      <w:pPr>
        <w:ind w:left="900" w:hanging="360"/>
        <w:jc w:val="both"/>
        <w:rPr>
          <w:rFonts w:ascii="Times New Roman" w:hAnsi="Times New Roman"/>
          <w:sz w:val="24"/>
          <w:szCs w:val="24"/>
        </w:rPr>
      </w:pPr>
    </w:p>
    <w:p w:rsidR="004B6215" w:rsidRPr="0007592F" w:rsidRDefault="004B6215" w:rsidP="00F9145C">
      <w:pPr>
        <w:ind w:left="900" w:hanging="360"/>
        <w:jc w:val="both"/>
        <w:rPr>
          <w:rFonts w:ascii="Times New Roman" w:hAnsi="Times New Roman"/>
          <w:sz w:val="24"/>
          <w:szCs w:val="24"/>
        </w:rPr>
      </w:pPr>
    </w:p>
    <w:p w:rsidR="004B6215" w:rsidRPr="0007592F" w:rsidRDefault="004B6215" w:rsidP="00F9145C">
      <w:pPr>
        <w:ind w:left="900" w:hanging="360"/>
        <w:jc w:val="both"/>
        <w:rPr>
          <w:rFonts w:ascii="Times New Roman" w:hAnsi="Times New Roman"/>
          <w:sz w:val="24"/>
          <w:szCs w:val="24"/>
        </w:rPr>
      </w:pPr>
    </w:p>
    <w:p w:rsidR="004B6215" w:rsidRPr="0007592F" w:rsidRDefault="004B6215" w:rsidP="00F9145C">
      <w:pPr>
        <w:ind w:left="900" w:hanging="360"/>
        <w:jc w:val="both"/>
        <w:rPr>
          <w:rFonts w:ascii="Times New Roman" w:hAnsi="Times New Roman"/>
          <w:sz w:val="24"/>
          <w:szCs w:val="24"/>
        </w:rPr>
      </w:pPr>
    </w:p>
    <w:p w:rsidR="00F9145C" w:rsidRPr="0007592F" w:rsidRDefault="00F9145C" w:rsidP="00F9145C">
      <w:pPr>
        <w:ind w:firstLine="708"/>
        <w:jc w:val="both"/>
        <w:rPr>
          <w:rFonts w:ascii="Times New Roman" w:hAnsi="Times New Roman"/>
          <w:sz w:val="24"/>
          <w:szCs w:val="24"/>
        </w:rPr>
      </w:pPr>
    </w:p>
    <w:p w:rsidR="00F9145C" w:rsidRPr="0007592F" w:rsidRDefault="00F9145C" w:rsidP="00F9145C">
      <w:pPr>
        <w:jc w:val="both"/>
        <w:rPr>
          <w:rFonts w:ascii="Times New Roman" w:hAnsi="Times New Roman"/>
          <w:sz w:val="24"/>
          <w:szCs w:val="24"/>
        </w:rPr>
      </w:pPr>
      <w:r w:rsidRPr="0007592F">
        <w:rPr>
          <w:rFonts w:ascii="Times New Roman" w:hAnsi="Times New Roman"/>
          <w:sz w:val="24"/>
          <w:szCs w:val="24"/>
        </w:rPr>
        <w:lastRenderedPageBreak/>
        <w:t xml:space="preserve">   МОУ </w:t>
      </w:r>
      <w:r w:rsidRPr="0007592F">
        <w:rPr>
          <w:rStyle w:val="a5"/>
          <w:rFonts w:ascii="Times New Roman" w:hAnsi="Times New Roman"/>
          <w:bCs w:val="0"/>
          <w:sz w:val="24"/>
          <w:szCs w:val="24"/>
        </w:rPr>
        <w:t>«</w:t>
      </w:r>
      <w:r w:rsidR="00E54338" w:rsidRPr="0007592F">
        <w:rPr>
          <w:rFonts w:ascii="Times New Roman" w:hAnsi="Times New Roman"/>
          <w:sz w:val="24"/>
          <w:szCs w:val="24"/>
        </w:rPr>
        <w:t>О</w:t>
      </w:r>
      <w:r w:rsidRPr="0007592F">
        <w:rPr>
          <w:rFonts w:ascii="Times New Roman" w:hAnsi="Times New Roman"/>
          <w:sz w:val="24"/>
          <w:szCs w:val="24"/>
        </w:rPr>
        <w:t>ОШ №14» является образовательным учреждением высокого уровня педагогической деятельности. Профилирующими дисциплинами являются: социально гуманитарного цикла.  Ведется преподавание английского языка в начальных классах.</w:t>
      </w:r>
    </w:p>
    <w:p w:rsidR="00F9145C" w:rsidRPr="0007592F" w:rsidRDefault="00F9145C" w:rsidP="00F9145C">
      <w:pPr>
        <w:ind w:firstLine="357"/>
        <w:jc w:val="both"/>
        <w:rPr>
          <w:rFonts w:ascii="Times New Roman" w:hAnsi="Times New Roman"/>
          <w:sz w:val="24"/>
          <w:szCs w:val="24"/>
        </w:rPr>
      </w:pPr>
      <w:r w:rsidRPr="0007592F">
        <w:rPr>
          <w:rFonts w:ascii="Times New Roman" w:hAnsi="Times New Roman"/>
          <w:sz w:val="24"/>
          <w:szCs w:val="24"/>
        </w:rPr>
        <w:t>Школа расположен</w:t>
      </w:r>
      <w:r w:rsidR="00592579" w:rsidRPr="0007592F">
        <w:rPr>
          <w:rFonts w:ascii="Times New Roman" w:hAnsi="Times New Roman"/>
          <w:sz w:val="24"/>
          <w:szCs w:val="24"/>
        </w:rPr>
        <w:t>а</w:t>
      </w:r>
      <w:r w:rsidRPr="0007592F">
        <w:rPr>
          <w:rFonts w:ascii="Times New Roman" w:hAnsi="Times New Roman"/>
          <w:sz w:val="24"/>
          <w:szCs w:val="24"/>
        </w:rPr>
        <w:t xml:space="preserve"> в микрорайоне частного сектора Кировского района. Застройка микрорайона в настоящее время не </w:t>
      </w:r>
      <w:proofErr w:type="gramStart"/>
      <w:r w:rsidRPr="0007592F">
        <w:rPr>
          <w:rFonts w:ascii="Times New Roman" w:hAnsi="Times New Roman"/>
          <w:sz w:val="24"/>
          <w:szCs w:val="24"/>
        </w:rPr>
        <w:t>производиться</w:t>
      </w:r>
      <w:proofErr w:type="gramEnd"/>
      <w:r w:rsidRPr="0007592F">
        <w:rPr>
          <w:rFonts w:ascii="Times New Roman" w:hAnsi="Times New Roman"/>
          <w:sz w:val="24"/>
          <w:szCs w:val="24"/>
        </w:rPr>
        <w:t xml:space="preserve"> что дает основания считать ближний социум относительно стабильным, но это и создает напряженность с численным составом учащихся. Изменения, имеющие место в характере социума происходят в результате миграции населения и производимой до настоящего времени точечной застройки территории микрорайона.</w:t>
      </w:r>
    </w:p>
    <w:p w:rsidR="00F9145C" w:rsidRPr="0007592F" w:rsidRDefault="00F9145C" w:rsidP="00F9145C">
      <w:pPr>
        <w:pStyle w:val="normal1"/>
        <w:shd w:val="clear" w:color="auto" w:fill="FFFFFF"/>
        <w:spacing w:after="0" w:afterAutospacing="0"/>
        <w:ind w:firstLine="357"/>
        <w:jc w:val="both"/>
        <w:rPr>
          <w:rFonts w:ascii="Times New Roman" w:hAnsi="Times New Roman" w:cs="Times New Roman"/>
          <w:sz w:val="24"/>
          <w:szCs w:val="24"/>
        </w:rPr>
      </w:pPr>
      <w:r w:rsidRPr="0007592F">
        <w:rPr>
          <w:rFonts w:ascii="Times New Roman" w:hAnsi="Times New Roman" w:cs="Times New Roman"/>
          <w:sz w:val="24"/>
          <w:szCs w:val="24"/>
        </w:rPr>
        <w:t>Непосредственно в микрорайоне отсутствуют промышленные и сельскохозяйственные предприятия, индустриальные объекты. Имеются профессионально - техническое училище и несколько мелких торговых предприятий. Указанные особенности местных условий, а так же слабо развитая  транспортная связь с другими районами города определяют характер контингента жителей микрорайона.</w:t>
      </w:r>
    </w:p>
    <w:p w:rsidR="00F9145C" w:rsidRPr="0007592F" w:rsidRDefault="00F9145C" w:rsidP="00F9145C">
      <w:pPr>
        <w:spacing w:after="0" w:line="240" w:lineRule="auto"/>
        <w:ind w:firstLine="900"/>
        <w:jc w:val="center"/>
        <w:rPr>
          <w:rFonts w:ascii="Times New Roman" w:hAnsi="Times New Roman"/>
          <w:sz w:val="24"/>
          <w:szCs w:val="24"/>
        </w:rPr>
      </w:pPr>
      <w:r w:rsidRPr="0007592F">
        <w:rPr>
          <w:rFonts w:ascii="Times New Roman" w:hAnsi="Times New Roman"/>
          <w:b/>
          <w:sz w:val="24"/>
          <w:szCs w:val="24"/>
        </w:rPr>
        <w:t>2. Условия осуществления образовательного процесса</w:t>
      </w:r>
    </w:p>
    <w:p w:rsidR="00F9145C" w:rsidRPr="0007592F" w:rsidRDefault="00F9145C" w:rsidP="00F9145C">
      <w:pPr>
        <w:spacing w:after="0" w:line="240" w:lineRule="auto"/>
        <w:ind w:firstLine="900"/>
        <w:jc w:val="both"/>
        <w:rPr>
          <w:rFonts w:ascii="Times New Roman" w:hAnsi="Times New Roman"/>
          <w:b/>
          <w:sz w:val="24"/>
          <w:szCs w:val="24"/>
        </w:rPr>
      </w:pPr>
    </w:p>
    <w:p w:rsidR="00F9145C" w:rsidRPr="0007592F" w:rsidRDefault="00F9145C" w:rsidP="00F9145C">
      <w:pPr>
        <w:spacing w:after="0" w:line="240" w:lineRule="auto"/>
        <w:ind w:firstLine="900"/>
        <w:jc w:val="both"/>
        <w:rPr>
          <w:rFonts w:ascii="Times New Roman" w:hAnsi="Times New Roman"/>
          <w:b/>
          <w:sz w:val="24"/>
          <w:szCs w:val="24"/>
        </w:rPr>
      </w:pPr>
      <w:r w:rsidRPr="0007592F">
        <w:rPr>
          <w:rFonts w:ascii="Times New Roman" w:hAnsi="Times New Roman"/>
          <w:b/>
          <w:sz w:val="24"/>
          <w:szCs w:val="24"/>
        </w:rPr>
        <w:t xml:space="preserve">Компьютерное и мультимедийное  обеспечение: </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компьютерный класс</w:t>
      </w:r>
      <w:r w:rsidRPr="0007592F">
        <w:rPr>
          <w:rFonts w:ascii="Times New Roman" w:hAnsi="Times New Roman"/>
          <w:sz w:val="24"/>
          <w:szCs w:val="24"/>
        </w:rPr>
        <w:tab/>
        <w:t xml:space="preserve"> - 1;</w:t>
      </w:r>
    </w:p>
    <w:p w:rsidR="00F9145C" w:rsidRPr="0007592F" w:rsidRDefault="00E54338"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интерактивные доски - 7</w:t>
      </w:r>
      <w:r w:rsidR="00F9145C" w:rsidRPr="0007592F">
        <w:rPr>
          <w:rFonts w:ascii="Times New Roman" w:hAnsi="Times New Roman"/>
          <w:sz w:val="24"/>
          <w:szCs w:val="24"/>
        </w:rPr>
        <w:t>;</w:t>
      </w:r>
    </w:p>
    <w:p w:rsidR="00F9145C" w:rsidRPr="0007592F" w:rsidRDefault="00E97D26"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мультимедийные комплексы – 14</w:t>
      </w:r>
      <w:r w:rsidR="00F9145C" w:rsidRPr="0007592F">
        <w:rPr>
          <w:rFonts w:ascii="Times New Roman" w:hAnsi="Times New Roman"/>
          <w:sz w:val="24"/>
          <w:szCs w:val="24"/>
        </w:rPr>
        <w:t>;</w:t>
      </w:r>
    </w:p>
    <w:p w:rsidR="00F9145C" w:rsidRPr="0007592F" w:rsidRDefault="00F9145C" w:rsidP="00F9145C">
      <w:pPr>
        <w:spacing w:after="0" w:line="240" w:lineRule="auto"/>
        <w:ind w:firstLine="900"/>
        <w:jc w:val="both"/>
        <w:rPr>
          <w:rFonts w:ascii="Times New Roman" w:hAnsi="Times New Roman"/>
          <w:b/>
          <w:sz w:val="24"/>
          <w:szCs w:val="24"/>
        </w:rPr>
      </w:pPr>
      <w:r w:rsidRPr="0007592F">
        <w:rPr>
          <w:rFonts w:ascii="Times New Roman" w:hAnsi="Times New Roman"/>
          <w:b/>
          <w:sz w:val="24"/>
          <w:szCs w:val="24"/>
        </w:rPr>
        <w:t xml:space="preserve">Оборудованные специализированные кабинетные комплексы: </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кабинет биологии - 1;</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кабинет химии - 1;</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кабинет физики – 1;</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столярные мастерские – 1;</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актовый зал – 1;</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 спортивный зал</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библиотека - 1;</w:t>
      </w:r>
    </w:p>
    <w:p w:rsidR="00F9145C" w:rsidRPr="0007592F" w:rsidRDefault="00F9145C" w:rsidP="00F9145C">
      <w:pPr>
        <w:spacing w:after="0" w:line="240" w:lineRule="auto"/>
        <w:ind w:firstLine="900"/>
        <w:jc w:val="both"/>
        <w:rPr>
          <w:rFonts w:ascii="Times New Roman" w:hAnsi="Times New Roman"/>
          <w:b/>
          <w:sz w:val="24"/>
          <w:szCs w:val="24"/>
        </w:rPr>
      </w:pPr>
      <w:r w:rsidRPr="0007592F">
        <w:rPr>
          <w:rFonts w:ascii="Times New Roman" w:hAnsi="Times New Roman"/>
          <w:b/>
          <w:sz w:val="24"/>
          <w:szCs w:val="24"/>
        </w:rPr>
        <w:t xml:space="preserve">Учебные кабинеты: </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кабинеты начальной школы- 4;</w:t>
      </w:r>
    </w:p>
    <w:p w:rsidR="00A44F92" w:rsidRPr="0007592F" w:rsidRDefault="00A44F92"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кабинеты математики -2</w:t>
      </w:r>
    </w:p>
    <w:p w:rsidR="00A44F92" w:rsidRPr="0007592F" w:rsidRDefault="00A44F92"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xml:space="preserve">- кабинеты русского языка </w:t>
      </w:r>
      <w:r w:rsidR="00B47BB9" w:rsidRPr="0007592F">
        <w:rPr>
          <w:rFonts w:ascii="Times New Roman" w:hAnsi="Times New Roman"/>
          <w:sz w:val="24"/>
          <w:szCs w:val="24"/>
        </w:rPr>
        <w:t>–</w:t>
      </w:r>
      <w:r w:rsidRPr="0007592F">
        <w:rPr>
          <w:rFonts w:ascii="Times New Roman" w:hAnsi="Times New Roman"/>
          <w:sz w:val="24"/>
          <w:szCs w:val="24"/>
        </w:rPr>
        <w:t xml:space="preserve"> 2</w:t>
      </w:r>
    </w:p>
    <w:p w:rsidR="00B47BB9" w:rsidRPr="0007592F" w:rsidRDefault="00B47BB9"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xml:space="preserve">- </w:t>
      </w:r>
      <w:r w:rsidRPr="0007592F">
        <w:rPr>
          <w:rFonts w:ascii="Times New Roman" w:hAnsi="Times New Roman"/>
          <w:sz w:val="24"/>
          <w:szCs w:val="24"/>
        </w:rPr>
        <w:t xml:space="preserve">кабинеты </w:t>
      </w:r>
      <w:r w:rsidRPr="0007592F">
        <w:rPr>
          <w:rFonts w:ascii="Times New Roman" w:hAnsi="Times New Roman"/>
          <w:sz w:val="24"/>
          <w:szCs w:val="24"/>
        </w:rPr>
        <w:t>иностранного языка 1</w:t>
      </w:r>
    </w:p>
    <w:p w:rsidR="00B47BB9" w:rsidRPr="0007592F" w:rsidRDefault="00B47BB9"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xml:space="preserve">- </w:t>
      </w:r>
      <w:r w:rsidRPr="0007592F">
        <w:rPr>
          <w:rFonts w:ascii="Times New Roman" w:hAnsi="Times New Roman"/>
          <w:sz w:val="24"/>
          <w:szCs w:val="24"/>
        </w:rPr>
        <w:t xml:space="preserve">кабинеты </w:t>
      </w:r>
      <w:r w:rsidRPr="0007592F">
        <w:rPr>
          <w:rFonts w:ascii="Times New Roman" w:hAnsi="Times New Roman"/>
          <w:sz w:val="24"/>
          <w:szCs w:val="24"/>
        </w:rPr>
        <w:t>ОБЖ – 1</w:t>
      </w:r>
    </w:p>
    <w:p w:rsidR="00B47BB9" w:rsidRPr="0007592F" w:rsidRDefault="00B47BB9"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xml:space="preserve">- </w:t>
      </w:r>
      <w:r w:rsidRPr="0007592F">
        <w:rPr>
          <w:rFonts w:ascii="Times New Roman" w:hAnsi="Times New Roman"/>
          <w:sz w:val="24"/>
          <w:szCs w:val="24"/>
        </w:rPr>
        <w:t xml:space="preserve">кабинеты </w:t>
      </w:r>
      <w:r w:rsidRPr="0007592F">
        <w:rPr>
          <w:rFonts w:ascii="Times New Roman" w:hAnsi="Times New Roman"/>
          <w:sz w:val="24"/>
          <w:szCs w:val="24"/>
        </w:rPr>
        <w:t>географии -1</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кабинеты средних и старших классов – 14;</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кабинет музыки – 1;</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кабинет психолог</w:t>
      </w:r>
      <w:r w:rsidR="00B47BB9" w:rsidRPr="0007592F">
        <w:rPr>
          <w:rFonts w:ascii="Times New Roman" w:hAnsi="Times New Roman"/>
          <w:sz w:val="24"/>
          <w:szCs w:val="24"/>
        </w:rPr>
        <w:t>а</w:t>
      </w:r>
      <w:r w:rsidRPr="0007592F">
        <w:rPr>
          <w:rFonts w:ascii="Times New Roman" w:hAnsi="Times New Roman"/>
          <w:sz w:val="24"/>
          <w:szCs w:val="24"/>
        </w:rPr>
        <w:t xml:space="preserve"> – 1;</w:t>
      </w:r>
    </w:p>
    <w:p w:rsidR="00F9145C" w:rsidRPr="0007592F" w:rsidRDefault="00F9145C" w:rsidP="00F9145C">
      <w:pPr>
        <w:spacing w:after="0" w:line="240" w:lineRule="auto"/>
        <w:ind w:firstLine="900"/>
        <w:jc w:val="center"/>
        <w:rPr>
          <w:rFonts w:ascii="Times New Roman" w:hAnsi="Times New Roman"/>
          <w:b/>
          <w:sz w:val="24"/>
          <w:szCs w:val="24"/>
        </w:rPr>
      </w:pPr>
      <w:r w:rsidRPr="0007592F">
        <w:rPr>
          <w:rFonts w:ascii="Times New Roman" w:hAnsi="Times New Roman"/>
          <w:b/>
          <w:sz w:val="24"/>
          <w:szCs w:val="24"/>
        </w:rPr>
        <w:t>3. Дополнительные условия</w:t>
      </w:r>
    </w:p>
    <w:p w:rsidR="00F9145C" w:rsidRPr="0007592F" w:rsidRDefault="00F9145C" w:rsidP="00F9145C">
      <w:pPr>
        <w:spacing w:after="0" w:line="240" w:lineRule="auto"/>
        <w:ind w:firstLine="900"/>
        <w:jc w:val="both"/>
        <w:rPr>
          <w:rFonts w:ascii="Times New Roman" w:hAnsi="Times New Roman"/>
          <w:b/>
          <w:sz w:val="24"/>
          <w:szCs w:val="24"/>
        </w:rPr>
      </w:pPr>
    </w:p>
    <w:p w:rsidR="00F9145C" w:rsidRPr="0007592F" w:rsidRDefault="00F9145C" w:rsidP="00F9145C">
      <w:pPr>
        <w:spacing w:after="0" w:line="240" w:lineRule="auto"/>
        <w:ind w:firstLine="900"/>
        <w:jc w:val="both"/>
        <w:rPr>
          <w:rFonts w:ascii="Times New Roman" w:hAnsi="Times New Roman"/>
          <w:b/>
          <w:sz w:val="24"/>
          <w:szCs w:val="24"/>
        </w:rPr>
      </w:pPr>
      <w:r w:rsidRPr="0007592F">
        <w:rPr>
          <w:rFonts w:ascii="Times New Roman" w:hAnsi="Times New Roman"/>
          <w:b/>
          <w:sz w:val="24"/>
          <w:szCs w:val="24"/>
        </w:rPr>
        <w:t xml:space="preserve">Медицинское обеспечение: </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b/>
          <w:sz w:val="24"/>
          <w:szCs w:val="24"/>
        </w:rPr>
        <w:t xml:space="preserve">- </w:t>
      </w:r>
      <w:r w:rsidRPr="0007592F">
        <w:rPr>
          <w:rFonts w:ascii="Times New Roman" w:hAnsi="Times New Roman"/>
          <w:b/>
          <w:i/>
          <w:sz w:val="24"/>
          <w:szCs w:val="24"/>
        </w:rPr>
        <w:t>оснащение:</w:t>
      </w:r>
      <w:r w:rsidRPr="0007592F">
        <w:rPr>
          <w:rFonts w:ascii="Times New Roman" w:hAnsi="Times New Roman"/>
          <w:sz w:val="24"/>
          <w:szCs w:val="24"/>
        </w:rPr>
        <w:t xml:space="preserve"> медпункт, процедурный кабинет</w:t>
      </w:r>
      <w:proofErr w:type="gramStart"/>
      <w:r w:rsidRPr="0007592F">
        <w:rPr>
          <w:rFonts w:ascii="Times New Roman" w:hAnsi="Times New Roman"/>
          <w:sz w:val="24"/>
          <w:szCs w:val="24"/>
        </w:rPr>
        <w:t xml:space="preserve"> ;</w:t>
      </w:r>
      <w:proofErr w:type="gramEnd"/>
    </w:p>
    <w:p w:rsidR="00F9145C" w:rsidRPr="0007592F" w:rsidRDefault="00F9145C" w:rsidP="00F9145C">
      <w:pPr>
        <w:spacing w:after="0" w:line="240" w:lineRule="auto"/>
        <w:ind w:firstLine="900"/>
        <w:jc w:val="both"/>
        <w:rPr>
          <w:rFonts w:ascii="Times New Roman" w:hAnsi="Times New Roman"/>
          <w:b/>
          <w:sz w:val="24"/>
          <w:szCs w:val="24"/>
        </w:rPr>
      </w:pPr>
      <w:r w:rsidRPr="0007592F">
        <w:rPr>
          <w:rFonts w:ascii="Times New Roman" w:hAnsi="Times New Roman"/>
          <w:sz w:val="24"/>
          <w:szCs w:val="24"/>
        </w:rPr>
        <w:t xml:space="preserve">- </w:t>
      </w:r>
      <w:r w:rsidRPr="0007592F">
        <w:rPr>
          <w:rFonts w:ascii="Times New Roman" w:hAnsi="Times New Roman"/>
          <w:b/>
          <w:sz w:val="24"/>
          <w:szCs w:val="24"/>
        </w:rPr>
        <w:t xml:space="preserve">Обеспечение безопасности обучающихся и работников: </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система наружного и внутреннего видеонаблюдения (8 видеокамер с регистрацией записи);</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автоматическая  пожарная сигнализация;</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xml:space="preserve">- система радиотрансляции и оповещения людей при ЧС; </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кнопка тревожной сигнализации;</w:t>
      </w:r>
    </w:p>
    <w:p w:rsidR="00F9145C" w:rsidRPr="0007592F" w:rsidRDefault="00F9145C" w:rsidP="00F9145C">
      <w:pPr>
        <w:spacing w:after="0" w:line="240" w:lineRule="auto"/>
        <w:ind w:firstLine="900"/>
        <w:jc w:val="both"/>
        <w:rPr>
          <w:rFonts w:ascii="Times New Roman" w:hAnsi="Times New Roman"/>
          <w:b/>
          <w:sz w:val="24"/>
          <w:szCs w:val="24"/>
        </w:rPr>
      </w:pPr>
      <w:r w:rsidRPr="0007592F">
        <w:rPr>
          <w:rFonts w:ascii="Times New Roman" w:hAnsi="Times New Roman"/>
          <w:b/>
          <w:sz w:val="24"/>
          <w:szCs w:val="24"/>
        </w:rPr>
        <w:t xml:space="preserve">Прочее обеспечение: </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столовая;</w:t>
      </w:r>
    </w:p>
    <w:p w:rsidR="00F9145C" w:rsidRPr="0007592F" w:rsidRDefault="00F9145C" w:rsidP="00F9145C">
      <w:pPr>
        <w:spacing w:after="0" w:line="240" w:lineRule="auto"/>
        <w:ind w:firstLine="900"/>
        <w:jc w:val="both"/>
        <w:rPr>
          <w:rFonts w:ascii="Times New Roman" w:hAnsi="Times New Roman"/>
          <w:b/>
          <w:sz w:val="24"/>
          <w:szCs w:val="24"/>
        </w:rPr>
      </w:pPr>
    </w:p>
    <w:p w:rsidR="00F9145C" w:rsidRPr="0007592F" w:rsidRDefault="00F9145C" w:rsidP="00F9145C">
      <w:pPr>
        <w:spacing w:after="0" w:line="240" w:lineRule="auto"/>
        <w:ind w:firstLine="900"/>
        <w:jc w:val="both"/>
        <w:rPr>
          <w:rFonts w:ascii="Times New Roman" w:hAnsi="Times New Roman"/>
          <w:b/>
          <w:sz w:val="24"/>
          <w:szCs w:val="24"/>
        </w:rPr>
      </w:pPr>
      <w:r w:rsidRPr="0007592F">
        <w:rPr>
          <w:rFonts w:ascii="Times New Roman" w:hAnsi="Times New Roman"/>
          <w:b/>
          <w:sz w:val="24"/>
          <w:szCs w:val="24"/>
        </w:rPr>
        <w:t xml:space="preserve">Характеристика </w:t>
      </w:r>
      <w:proofErr w:type="spellStart"/>
      <w:r w:rsidRPr="0007592F">
        <w:rPr>
          <w:rFonts w:ascii="Times New Roman" w:hAnsi="Times New Roman"/>
          <w:b/>
          <w:sz w:val="24"/>
          <w:szCs w:val="24"/>
        </w:rPr>
        <w:t>внутришкольной</w:t>
      </w:r>
      <w:proofErr w:type="spellEnd"/>
      <w:r w:rsidRPr="0007592F">
        <w:rPr>
          <w:rFonts w:ascii="Times New Roman" w:hAnsi="Times New Roman"/>
          <w:b/>
          <w:sz w:val="24"/>
          <w:szCs w:val="24"/>
        </w:rPr>
        <w:t xml:space="preserve"> системы оценки качества. </w:t>
      </w:r>
    </w:p>
    <w:p w:rsidR="00F9145C" w:rsidRPr="0007592F" w:rsidRDefault="00F9145C" w:rsidP="00F9145C">
      <w:pPr>
        <w:spacing w:after="0" w:line="240" w:lineRule="auto"/>
        <w:ind w:firstLine="900"/>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4664"/>
        <w:gridCol w:w="3193"/>
      </w:tblGrid>
      <w:tr w:rsidR="00F9145C" w:rsidRPr="0007592F" w:rsidTr="00F9145C">
        <w:tc>
          <w:tcPr>
            <w:tcW w:w="1714" w:type="dxa"/>
            <w:tcBorders>
              <w:top w:val="single" w:sz="4" w:space="0" w:color="auto"/>
              <w:left w:val="single" w:sz="4" w:space="0" w:color="auto"/>
              <w:bottom w:val="single" w:sz="4" w:space="0" w:color="auto"/>
              <w:right w:val="single" w:sz="4" w:space="0" w:color="auto"/>
            </w:tcBorders>
          </w:tcPr>
          <w:p w:rsidR="00F9145C" w:rsidRPr="0007592F" w:rsidRDefault="00F9145C" w:rsidP="00095A07">
            <w:pPr>
              <w:spacing w:after="0" w:line="240" w:lineRule="auto"/>
              <w:jc w:val="both"/>
              <w:rPr>
                <w:rFonts w:ascii="Times New Roman" w:hAnsi="Times New Roman"/>
                <w:b/>
                <w:sz w:val="24"/>
                <w:szCs w:val="24"/>
              </w:rPr>
            </w:pPr>
            <w:r w:rsidRPr="0007592F">
              <w:rPr>
                <w:rFonts w:ascii="Times New Roman" w:hAnsi="Times New Roman"/>
                <w:b/>
                <w:sz w:val="24"/>
                <w:szCs w:val="24"/>
              </w:rPr>
              <w:t>класс</w:t>
            </w:r>
          </w:p>
        </w:tc>
        <w:tc>
          <w:tcPr>
            <w:tcW w:w="4664" w:type="dxa"/>
            <w:tcBorders>
              <w:top w:val="single" w:sz="4" w:space="0" w:color="auto"/>
              <w:left w:val="single" w:sz="4" w:space="0" w:color="auto"/>
              <w:bottom w:val="single" w:sz="4" w:space="0" w:color="auto"/>
              <w:right w:val="single" w:sz="4" w:space="0" w:color="auto"/>
            </w:tcBorders>
          </w:tcPr>
          <w:p w:rsidR="00F9145C" w:rsidRPr="0007592F" w:rsidRDefault="00F9145C" w:rsidP="00095A07">
            <w:pPr>
              <w:spacing w:after="0" w:line="240" w:lineRule="auto"/>
              <w:jc w:val="both"/>
              <w:rPr>
                <w:rFonts w:ascii="Times New Roman" w:hAnsi="Times New Roman"/>
                <w:b/>
                <w:sz w:val="24"/>
                <w:szCs w:val="24"/>
              </w:rPr>
            </w:pPr>
            <w:r w:rsidRPr="0007592F">
              <w:rPr>
                <w:rFonts w:ascii="Times New Roman" w:hAnsi="Times New Roman"/>
                <w:b/>
                <w:sz w:val="24"/>
                <w:szCs w:val="24"/>
              </w:rPr>
              <w:t>Форма проверки знаний</w:t>
            </w:r>
          </w:p>
        </w:tc>
        <w:tc>
          <w:tcPr>
            <w:tcW w:w="3193" w:type="dxa"/>
            <w:tcBorders>
              <w:top w:val="single" w:sz="4" w:space="0" w:color="auto"/>
              <w:left w:val="single" w:sz="4" w:space="0" w:color="auto"/>
              <w:bottom w:val="single" w:sz="4" w:space="0" w:color="auto"/>
              <w:right w:val="single" w:sz="4" w:space="0" w:color="auto"/>
            </w:tcBorders>
          </w:tcPr>
          <w:p w:rsidR="00F9145C" w:rsidRPr="0007592F" w:rsidRDefault="00F9145C" w:rsidP="00095A07">
            <w:pPr>
              <w:spacing w:after="0" w:line="240" w:lineRule="auto"/>
              <w:jc w:val="both"/>
              <w:rPr>
                <w:rFonts w:ascii="Times New Roman" w:hAnsi="Times New Roman"/>
                <w:b/>
                <w:sz w:val="24"/>
                <w:szCs w:val="24"/>
              </w:rPr>
            </w:pPr>
            <w:r w:rsidRPr="0007592F">
              <w:rPr>
                <w:rFonts w:ascii="Times New Roman" w:hAnsi="Times New Roman"/>
                <w:b/>
                <w:sz w:val="24"/>
                <w:szCs w:val="24"/>
              </w:rPr>
              <w:t>Шкала оценки</w:t>
            </w:r>
          </w:p>
        </w:tc>
      </w:tr>
      <w:tr w:rsidR="00F9145C" w:rsidRPr="0007592F" w:rsidTr="00F9145C">
        <w:tc>
          <w:tcPr>
            <w:tcW w:w="1714" w:type="dxa"/>
            <w:tcBorders>
              <w:top w:val="single" w:sz="4" w:space="0" w:color="auto"/>
              <w:left w:val="single" w:sz="4" w:space="0" w:color="auto"/>
              <w:bottom w:val="single" w:sz="4" w:space="0" w:color="auto"/>
              <w:right w:val="single" w:sz="4" w:space="0" w:color="auto"/>
            </w:tcBorders>
          </w:tcPr>
          <w:p w:rsidR="00F9145C" w:rsidRPr="0007592F" w:rsidRDefault="00F9145C" w:rsidP="00095A07">
            <w:pPr>
              <w:spacing w:after="0" w:line="240" w:lineRule="auto"/>
              <w:jc w:val="both"/>
              <w:rPr>
                <w:rFonts w:ascii="Times New Roman" w:hAnsi="Times New Roman"/>
                <w:sz w:val="24"/>
                <w:szCs w:val="24"/>
              </w:rPr>
            </w:pPr>
            <w:r w:rsidRPr="0007592F">
              <w:rPr>
                <w:rFonts w:ascii="Times New Roman" w:hAnsi="Times New Roman"/>
                <w:sz w:val="24"/>
                <w:szCs w:val="24"/>
              </w:rPr>
              <w:t>2-4</w:t>
            </w:r>
          </w:p>
        </w:tc>
        <w:tc>
          <w:tcPr>
            <w:tcW w:w="4664" w:type="dxa"/>
            <w:tcBorders>
              <w:top w:val="single" w:sz="4" w:space="0" w:color="auto"/>
              <w:left w:val="single" w:sz="4" w:space="0" w:color="auto"/>
              <w:bottom w:val="single" w:sz="4" w:space="0" w:color="auto"/>
              <w:right w:val="single" w:sz="4" w:space="0" w:color="auto"/>
            </w:tcBorders>
          </w:tcPr>
          <w:p w:rsidR="00F9145C" w:rsidRPr="0007592F" w:rsidRDefault="00F9145C" w:rsidP="00095A07">
            <w:pPr>
              <w:spacing w:after="0" w:line="240" w:lineRule="auto"/>
              <w:jc w:val="both"/>
              <w:rPr>
                <w:rFonts w:ascii="Times New Roman" w:hAnsi="Times New Roman"/>
                <w:sz w:val="24"/>
                <w:szCs w:val="24"/>
              </w:rPr>
            </w:pPr>
            <w:r w:rsidRPr="0007592F">
              <w:rPr>
                <w:rFonts w:ascii="Times New Roman" w:hAnsi="Times New Roman"/>
                <w:sz w:val="24"/>
                <w:szCs w:val="24"/>
              </w:rPr>
              <w:t>Контрольные, диагностические работы, тестирование</w:t>
            </w:r>
          </w:p>
        </w:tc>
        <w:tc>
          <w:tcPr>
            <w:tcW w:w="3193" w:type="dxa"/>
            <w:tcBorders>
              <w:top w:val="single" w:sz="4" w:space="0" w:color="auto"/>
              <w:left w:val="single" w:sz="4" w:space="0" w:color="auto"/>
              <w:bottom w:val="single" w:sz="4" w:space="0" w:color="auto"/>
              <w:right w:val="single" w:sz="4" w:space="0" w:color="auto"/>
            </w:tcBorders>
          </w:tcPr>
          <w:p w:rsidR="00F9145C" w:rsidRPr="0007592F" w:rsidRDefault="00F9145C" w:rsidP="00095A07">
            <w:pPr>
              <w:spacing w:after="0" w:line="240" w:lineRule="auto"/>
              <w:jc w:val="both"/>
              <w:rPr>
                <w:rFonts w:ascii="Times New Roman" w:hAnsi="Times New Roman"/>
                <w:sz w:val="24"/>
                <w:szCs w:val="24"/>
              </w:rPr>
            </w:pPr>
            <w:r w:rsidRPr="0007592F">
              <w:rPr>
                <w:rFonts w:ascii="Times New Roman" w:hAnsi="Times New Roman"/>
                <w:sz w:val="24"/>
                <w:szCs w:val="24"/>
              </w:rPr>
              <w:t>пятибалльная</w:t>
            </w:r>
          </w:p>
        </w:tc>
      </w:tr>
      <w:tr w:rsidR="00F9145C" w:rsidRPr="0007592F" w:rsidTr="00F9145C">
        <w:tc>
          <w:tcPr>
            <w:tcW w:w="1714" w:type="dxa"/>
            <w:tcBorders>
              <w:top w:val="single" w:sz="4" w:space="0" w:color="auto"/>
              <w:left w:val="single" w:sz="4" w:space="0" w:color="auto"/>
              <w:bottom w:val="single" w:sz="4" w:space="0" w:color="auto"/>
              <w:right w:val="single" w:sz="4" w:space="0" w:color="auto"/>
            </w:tcBorders>
          </w:tcPr>
          <w:p w:rsidR="00F9145C" w:rsidRPr="0007592F" w:rsidRDefault="00F9145C" w:rsidP="00095A07">
            <w:pPr>
              <w:spacing w:after="0" w:line="240" w:lineRule="auto"/>
              <w:jc w:val="both"/>
              <w:rPr>
                <w:rFonts w:ascii="Times New Roman" w:hAnsi="Times New Roman"/>
                <w:sz w:val="24"/>
                <w:szCs w:val="24"/>
              </w:rPr>
            </w:pPr>
            <w:r w:rsidRPr="0007592F">
              <w:rPr>
                <w:rFonts w:ascii="Times New Roman" w:hAnsi="Times New Roman"/>
                <w:sz w:val="24"/>
                <w:szCs w:val="24"/>
              </w:rPr>
              <w:t>5-9</w:t>
            </w:r>
          </w:p>
        </w:tc>
        <w:tc>
          <w:tcPr>
            <w:tcW w:w="4664" w:type="dxa"/>
            <w:tcBorders>
              <w:top w:val="single" w:sz="4" w:space="0" w:color="auto"/>
              <w:left w:val="single" w:sz="4" w:space="0" w:color="auto"/>
              <w:bottom w:val="single" w:sz="4" w:space="0" w:color="auto"/>
              <w:right w:val="single" w:sz="4" w:space="0" w:color="auto"/>
            </w:tcBorders>
          </w:tcPr>
          <w:p w:rsidR="00F9145C" w:rsidRPr="0007592F" w:rsidRDefault="00F9145C" w:rsidP="00095A07">
            <w:pPr>
              <w:spacing w:after="0" w:line="240" w:lineRule="auto"/>
              <w:jc w:val="both"/>
              <w:rPr>
                <w:rFonts w:ascii="Times New Roman" w:hAnsi="Times New Roman"/>
                <w:sz w:val="24"/>
                <w:szCs w:val="24"/>
              </w:rPr>
            </w:pPr>
            <w:r w:rsidRPr="0007592F">
              <w:rPr>
                <w:rFonts w:ascii="Times New Roman" w:hAnsi="Times New Roman"/>
                <w:sz w:val="24"/>
                <w:szCs w:val="24"/>
              </w:rPr>
              <w:t>Контрольные, диагностические работы, защита рефератов, проектов, тестирование</w:t>
            </w:r>
          </w:p>
        </w:tc>
        <w:tc>
          <w:tcPr>
            <w:tcW w:w="3193" w:type="dxa"/>
            <w:tcBorders>
              <w:top w:val="single" w:sz="4" w:space="0" w:color="auto"/>
              <w:left w:val="single" w:sz="4" w:space="0" w:color="auto"/>
              <w:bottom w:val="single" w:sz="4" w:space="0" w:color="auto"/>
              <w:right w:val="single" w:sz="4" w:space="0" w:color="auto"/>
            </w:tcBorders>
          </w:tcPr>
          <w:p w:rsidR="00F9145C" w:rsidRPr="0007592F" w:rsidRDefault="00F9145C" w:rsidP="00095A07">
            <w:pPr>
              <w:spacing w:after="0" w:line="240" w:lineRule="auto"/>
              <w:jc w:val="both"/>
              <w:rPr>
                <w:rFonts w:ascii="Times New Roman" w:hAnsi="Times New Roman"/>
                <w:sz w:val="24"/>
                <w:szCs w:val="24"/>
              </w:rPr>
            </w:pPr>
            <w:r w:rsidRPr="0007592F">
              <w:rPr>
                <w:rFonts w:ascii="Times New Roman" w:hAnsi="Times New Roman"/>
                <w:sz w:val="24"/>
                <w:szCs w:val="24"/>
              </w:rPr>
              <w:t>пятибалльная</w:t>
            </w:r>
          </w:p>
        </w:tc>
      </w:tr>
      <w:tr w:rsidR="00F9145C" w:rsidRPr="0007592F" w:rsidTr="00F9145C">
        <w:tc>
          <w:tcPr>
            <w:tcW w:w="1714" w:type="dxa"/>
            <w:tcBorders>
              <w:top w:val="single" w:sz="4" w:space="0" w:color="auto"/>
              <w:left w:val="single" w:sz="4" w:space="0" w:color="auto"/>
              <w:bottom w:val="single" w:sz="4" w:space="0" w:color="auto"/>
              <w:right w:val="single" w:sz="4" w:space="0" w:color="auto"/>
            </w:tcBorders>
          </w:tcPr>
          <w:p w:rsidR="00F9145C" w:rsidRPr="0007592F" w:rsidRDefault="003962D3" w:rsidP="003962D3">
            <w:pPr>
              <w:spacing w:after="0" w:line="240" w:lineRule="auto"/>
              <w:jc w:val="both"/>
              <w:rPr>
                <w:rFonts w:ascii="Times New Roman" w:hAnsi="Times New Roman"/>
                <w:sz w:val="24"/>
                <w:szCs w:val="24"/>
              </w:rPr>
            </w:pPr>
            <w:r w:rsidRPr="0007592F">
              <w:rPr>
                <w:rFonts w:ascii="Times New Roman" w:hAnsi="Times New Roman"/>
                <w:sz w:val="24"/>
                <w:szCs w:val="24"/>
              </w:rPr>
              <w:t>2-8</w:t>
            </w:r>
          </w:p>
        </w:tc>
        <w:tc>
          <w:tcPr>
            <w:tcW w:w="4664" w:type="dxa"/>
            <w:tcBorders>
              <w:top w:val="single" w:sz="4" w:space="0" w:color="auto"/>
              <w:left w:val="single" w:sz="4" w:space="0" w:color="auto"/>
              <w:bottom w:val="single" w:sz="4" w:space="0" w:color="auto"/>
              <w:right w:val="single" w:sz="4" w:space="0" w:color="auto"/>
            </w:tcBorders>
          </w:tcPr>
          <w:p w:rsidR="00F9145C" w:rsidRPr="0007592F" w:rsidRDefault="00F9145C" w:rsidP="00095A07">
            <w:pPr>
              <w:spacing w:after="0" w:line="240" w:lineRule="auto"/>
              <w:jc w:val="both"/>
              <w:rPr>
                <w:rFonts w:ascii="Times New Roman" w:hAnsi="Times New Roman"/>
                <w:sz w:val="24"/>
                <w:szCs w:val="24"/>
              </w:rPr>
            </w:pPr>
            <w:r w:rsidRPr="0007592F">
              <w:rPr>
                <w:rFonts w:ascii="Times New Roman" w:hAnsi="Times New Roman"/>
                <w:sz w:val="24"/>
                <w:szCs w:val="24"/>
              </w:rPr>
              <w:t xml:space="preserve">Промежуточная аттестация (два учебных предмета). </w:t>
            </w:r>
          </w:p>
        </w:tc>
        <w:tc>
          <w:tcPr>
            <w:tcW w:w="3193" w:type="dxa"/>
            <w:tcBorders>
              <w:top w:val="single" w:sz="4" w:space="0" w:color="auto"/>
              <w:left w:val="single" w:sz="4" w:space="0" w:color="auto"/>
              <w:bottom w:val="single" w:sz="4" w:space="0" w:color="auto"/>
              <w:right w:val="single" w:sz="4" w:space="0" w:color="auto"/>
            </w:tcBorders>
          </w:tcPr>
          <w:p w:rsidR="00F9145C" w:rsidRPr="0007592F" w:rsidRDefault="00F9145C" w:rsidP="00095A07">
            <w:pPr>
              <w:spacing w:after="0" w:line="240" w:lineRule="auto"/>
              <w:jc w:val="both"/>
              <w:rPr>
                <w:rFonts w:ascii="Times New Roman" w:hAnsi="Times New Roman"/>
                <w:sz w:val="24"/>
                <w:szCs w:val="24"/>
              </w:rPr>
            </w:pPr>
            <w:r w:rsidRPr="0007592F">
              <w:rPr>
                <w:rFonts w:ascii="Times New Roman" w:hAnsi="Times New Roman"/>
                <w:sz w:val="24"/>
                <w:szCs w:val="24"/>
              </w:rPr>
              <w:t>пятибалльная</w:t>
            </w:r>
          </w:p>
          <w:p w:rsidR="00F9145C" w:rsidRPr="0007592F" w:rsidRDefault="00F9145C" w:rsidP="00095A07">
            <w:pPr>
              <w:spacing w:after="0" w:line="240" w:lineRule="auto"/>
              <w:jc w:val="both"/>
              <w:rPr>
                <w:rFonts w:ascii="Times New Roman" w:hAnsi="Times New Roman"/>
                <w:sz w:val="24"/>
                <w:szCs w:val="24"/>
              </w:rPr>
            </w:pPr>
          </w:p>
        </w:tc>
      </w:tr>
    </w:tbl>
    <w:p w:rsidR="00F9145C" w:rsidRPr="0007592F" w:rsidRDefault="00F9145C" w:rsidP="00F9145C">
      <w:pPr>
        <w:spacing w:after="0" w:line="240" w:lineRule="auto"/>
        <w:ind w:firstLine="900"/>
        <w:jc w:val="both"/>
        <w:rPr>
          <w:rFonts w:ascii="Times New Roman" w:hAnsi="Times New Roman"/>
          <w:color w:val="000000"/>
          <w:sz w:val="24"/>
          <w:szCs w:val="24"/>
        </w:rPr>
      </w:pP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xml:space="preserve">На начало </w:t>
      </w:r>
      <w:r w:rsidR="00E54338" w:rsidRPr="0007592F">
        <w:rPr>
          <w:rFonts w:ascii="Times New Roman" w:hAnsi="Times New Roman"/>
          <w:sz w:val="24"/>
          <w:szCs w:val="24"/>
        </w:rPr>
        <w:t>2015 – 2016</w:t>
      </w:r>
      <w:r w:rsidR="00E54338" w:rsidRPr="0007592F">
        <w:rPr>
          <w:rFonts w:ascii="Times New Roman" w:hAnsi="Times New Roman"/>
          <w:b/>
          <w:i/>
          <w:sz w:val="24"/>
          <w:szCs w:val="24"/>
          <w:u w:val="single"/>
        </w:rPr>
        <w:t xml:space="preserve"> </w:t>
      </w:r>
      <w:r w:rsidRPr="0007592F">
        <w:rPr>
          <w:rFonts w:ascii="Times New Roman" w:hAnsi="Times New Roman"/>
          <w:sz w:val="24"/>
          <w:szCs w:val="24"/>
        </w:rPr>
        <w:t>учебного года было открыто 1</w:t>
      </w:r>
      <w:r w:rsidR="003962D3" w:rsidRPr="0007592F">
        <w:rPr>
          <w:rFonts w:ascii="Times New Roman" w:hAnsi="Times New Roman"/>
          <w:sz w:val="24"/>
          <w:szCs w:val="24"/>
        </w:rPr>
        <w:t>6</w:t>
      </w:r>
      <w:r w:rsidRPr="0007592F">
        <w:rPr>
          <w:rFonts w:ascii="Times New Roman" w:hAnsi="Times New Roman"/>
          <w:sz w:val="24"/>
          <w:szCs w:val="24"/>
        </w:rPr>
        <w:t xml:space="preserve"> классов-комплектов, что соответствует показателю прошлого учебного года. В кла</w:t>
      </w:r>
      <w:r w:rsidR="00E97D26" w:rsidRPr="0007592F">
        <w:rPr>
          <w:rFonts w:ascii="Times New Roman" w:hAnsi="Times New Roman"/>
          <w:sz w:val="24"/>
          <w:szCs w:val="24"/>
        </w:rPr>
        <w:t>ссах обучалось на начало года 3</w:t>
      </w:r>
      <w:r w:rsidR="00E54338" w:rsidRPr="0007592F">
        <w:rPr>
          <w:rFonts w:ascii="Times New Roman" w:hAnsi="Times New Roman"/>
          <w:sz w:val="24"/>
          <w:szCs w:val="24"/>
        </w:rPr>
        <w:t>74</w:t>
      </w:r>
      <w:r w:rsidRPr="0007592F">
        <w:rPr>
          <w:rFonts w:ascii="Times New Roman" w:hAnsi="Times New Roman"/>
          <w:sz w:val="24"/>
          <w:szCs w:val="24"/>
        </w:rPr>
        <w:t xml:space="preserve"> учащихся</w:t>
      </w:r>
      <w:r w:rsidR="003962D3" w:rsidRPr="0007592F">
        <w:rPr>
          <w:rFonts w:ascii="Times New Roman" w:hAnsi="Times New Roman"/>
          <w:sz w:val="24"/>
          <w:szCs w:val="24"/>
        </w:rPr>
        <w:t>.</w:t>
      </w:r>
      <w:r w:rsidRPr="0007592F">
        <w:rPr>
          <w:rFonts w:ascii="Times New Roman" w:hAnsi="Times New Roman"/>
          <w:sz w:val="24"/>
          <w:szCs w:val="24"/>
        </w:rPr>
        <w:t xml:space="preserve"> </w:t>
      </w:r>
      <w:r w:rsidRPr="0007592F">
        <w:rPr>
          <w:rFonts w:ascii="Times New Roman" w:hAnsi="Times New Roman"/>
          <w:sz w:val="24"/>
          <w:szCs w:val="24"/>
        </w:rPr>
        <w:br/>
        <w:t xml:space="preserve">           Закрепилась устойчивая тенденция в кадровой политике школы, направленная на </w:t>
      </w:r>
      <w:proofErr w:type="spellStart"/>
      <w:r w:rsidRPr="0007592F">
        <w:rPr>
          <w:rFonts w:ascii="Times New Roman" w:hAnsi="Times New Roman"/>
          <w:sz w:val="24"/>
          <w:szCs w:val="24"/>
        </w:rPr>
        <w:t>гуманизацию</w:t>
      </w:r>
      <w:proofErr w:type="spellEnd"/>
      <w:r w:rsidRPr="0007592F">
        <w:rPr>
          <w:rFonts w:ascii="Times New Roman" w:hAnsi="Times New Roman"/>
          <w:sz w:val="24"/>
          <w:szCs w:val="24"/>
        </w:rPr>
        <w:t xml:space="preserve"> и демократизацию образовательного процесса, на формирование учител</w:t>
      </w:r>
      <w:proofErr w:type="gramStart"/>
      <w:r w:rsidRPr="0007592F">
        <w:rPr>
          <w:rFonts w:ascii="Times New Roman" w:hAnsi="Times New Roman"/>
          <w:sz w:val="24"/>
          <w:szCs w:val="24"/>
        </w:rPr>
        <w:t>я-</w:t>
      </w:r>
      <w:proofErr w:type="gramEnd"/>
      <w:r w:rsidRPr="0007592F">
        <w:rPr>
          <w:rFonts w:ascii="Times New Roman" w:hAnsi="Times New Roman"/>
          <w:sz w:val="24"/>
          <w:szCs w:val="24"/>
        </w:rPr>
        <w:t xml:space="preserve"> профессионала, творческой личности, о чём свидетельствуют результаты анализа образования и аттестации педагогических кадров школы. </w:t>
      </w:r>
    </w:p>
    <w:p w:rsidR="00F9145C" w:rsidRPr="0007592F" w:rsidRDefault="00F9145C" w:rsidP="00F9145C">
      <w:pPr>
        <w:spacing w:after="0" w:line="240" w:lineRule="auto"/>
        <w:ind w:firstLine="900"/>
        <w:jc w:val="both"/>
        <w:rPr>
          <w:rFonts w:ascii="Times New Roman" w:hAnsi="Times New Roman"/>
          <w:sz w:val="24"/>
          <w:szCs w:val="24"/>
        </w:rPr>
      </w:pPr>
      <w:proofErr w:type="gramStart"/>
      <w:r w:rsidRPr="0007592F">
        <w:rPr>
          <w:rFonts w:ascii="Times New Roman" w:hAnsi="Times New Roman"/>
          <w:sz w:val="24"/>
          <w:szCs w:val="24"/>
        </w:rPr>
        <w:t>На начал</w:t>
      </w:r>
      <w:r w:rsidR="00592579" w:rsidRPr="0007592F">
        <w:rPr>
          <w:rFonts w:ascii="Times New Roman" w:hAnsi="Times New Roman"/>
          <w:sz w:val="24"/>
          <w:szCs w:val="24"/>
        </w:rPr>
        <w:t xml:space="preserve">о учебного года в школе работал </w:t>
      </w:r>
      <w:r w:rsidR="00E54338" w:rsidRPr="0007592F">
        <w:rPr>
          <w:rFonts w:ascii="Times New Roman" w:hAnsi="Times New Roman"/>
          <w:sz w:val="24"/>
          <w:szCs w:val="24"/>
        </w:rPr>
        <w:t>25</w:t>
      </w:r>
      <w:r w:rsidR="00592579" w:rsidRPr="0007592F">
        <w:rPr>
          <w:rFonts w:ascii="Times New Roman" w:hAnsi="Times New Roman"/>
          <w:sz w:val="24"/>
          <w:szCs w:val="24"/>
        </w:rPr>
        <w:t xml:space="preserve"> педагог</w:t>
      </w:r>
      <w:r w:rsidRPr="0007592F">
        <w:rPr>
          <w:rFonts w:ascii="Times New Roman" w:hAnsi="Times New Roman"/>
          <w:sz w:val="24"/>
          <w:szCs w:val="24"/>
        </w:rPr>
        <w:t xml:space="preserve">, в школе функционировали 5 предметных методических объединений: учителей русского языка и литературы – 3 учителя, руководитель Мартышевская Л.И., учитель высшей кв. категории; учителей математики, информатики и физики – 5 учителей, руководитель </w:t>
      </w:r>
      <w:r w:rsidR="00E97D26" w:rsidRPr="0007592F">
        <w:rPr>
          <w:rFonts w:ascii="Times New Roman" w:hAnsi="Times New Roman"/>
          <w:sz w:val="24"/>
          <w:szCs w:val="24"/>
        </w:rPr>
        <w:t>Волох М.Н</w:t>
      </w:r>
      <w:r w:rsidRPr="0007592F">
        <w:rPr>
          <w:rFonts w:ascii="Times New Roman" w:hAnsi="Times New Roman"/>
          <w:sz w:val="24"/>
          <w:szCs w:val="24"/>
        </w:rPr>
        <w:t xml:space="preserve">., учитель первой кв. категории; учителей иностранных языков – 3 человека, руководитель </w:t>
      </w:r>
      <w:r w:rsidR="00E54338" w:rsidRPr="0007592F">
        <w:rPr>
          <w:rFonts w:ascii="Times New Roman" w:hAnsi="Times New Roman"/>
          <w:sz w:val="24"/>
          <w:szCs w:val="24"/>
        </w:rPr>
        <w:t>Герасимова Ю.Н</w:t>
      </w:r>
      <w:r w:rsidRPr="0007592F">
        <w:rPr>
          <w:rFonts w:ascii="Times New Roman" w:hAnsi="Times New Roman"/>
          <w:sz w:val="24"/>
          <w:szCs w:val="24"/>
        </w:rPr>
        <w:t>., учитель второй кв. категории;</w:t>
      </w:r>
      <w:proofErr w:type="gramEnd"/>
      <w:r w:rsidRPr="0007592F">
        <w:rPr>
          <w:rFonts w:ascii="Times New Roman" w:hAnsi="Times New Roman"/>
          <w:sz w:val="24"/>
          <w:szCs w:val="24"/>
        </w:rPr>
        <w:t xml:space="preserve"> учителей начальных классов – </w:t>
      </w:r>
      <w:r w:rsidR="00E54338" w:rsidRPr="0007592F">
        <w:rPr>
          <w:rFonts w:ascii="Times New Roman" w:hAnsi="Times New Roman"/>
          <w:sz w:val="24"/>
          <w:szCs w:val="24"/>
        </w:rPr>
        <w:t>5</w:t>
      </w:r>
      <w:r w:rsidRPr="0007592F">
        <w:rPr>
          <w:rFonts w:ascii="Times New Roman" w:hAnsi="Times New Roman"/>
          <w:sz w:val="24"/>
          <w:szCs w:val="24"/>
        </w:rPr>
        <w:t xml:space="preserve"> человек, руководитель </w:t>
      </w:r>
      <w:r w:rsidR="00E54338" w:rsidRPr="0007592F">
        <w:rPr>
          <w:rFonts w:ascii="Times New Roman" w:hAnsi="Times New Roman"/>
          <w:sz w:val="24"/>
          <w:szCs w:val="24"/>
        </w:rPr>
        <w:t>Дорошина М.В</w:t>
      </w:r>
      <w:r w:rsidRPr="0007592F">
        <w:rPr>
          <w:rFonts w:ascii="Times New Roman" w:hAnsi="Times New Roman"/>
          <w:sz w:val="24"/>
          <w:szCs w:val="24"/>
        </w:rPr>
        <w:t>., учитель высшей кв. категории; учителей предметов гуманитарно-художественного цикла – 4 человека, руководител</w:t>
      </w:r>
      <w:r w:rsidR="00592579" w:rsidRPr="0007592F">
        <w:rPr>
          <w:rFonts w:ascii="Times New Roman" w:hAnsi="Times New Roman"/>
          <w:sz w:val="24"/>
          <w:szCs w:val="24"/>
        </w:rPr>
        <w:t>ь Абраменко Е.Н., учитель высшей</w:t>
      </w:r>
      <w:r w:rsidRPr="0007592F">
        <w:rPr>
          <w:rFonts w:ascii="Times New Roman" w:hAnsi="Times New Roman"/>
          <w:sz w:val="24"/>
          <w:szCs w:val="24"/>
        </w:rPr>
        <w:t xml:space="preserve"> кв. категории.</w:t>
      </w:r>
    </w:p>
    <w:p w:rsidR="00F9145C" w:rsidRPr="0007592F" w:rsidRDefault="00F9145C" w:rsidP="00F9145C">
      <w:pPr>
        <w:ind w:left="357" w:firstLine="709"/>
        <w:jc w:val="both"/>
        <w:rPr>
          <w:rFonts w:ascii="Times New Roman" w:hAnsi="Times New Roman"/>
          <w:sz w:val="24"/>
          <w:szCs w:val="24"/>
        </w:rPr>
      </w:pPr>
      <w:r w:rsidRPr="0007592F">
        <w:rPr>
          <w:rFonts w:ascii="Times New Roman" w:hAnsi="Times New Roman"/>
          <w:sz w:val="24"/>
          <w:szCs w:val="24"/>
        </w:rPr>
        <w:t xml:space="preserve">Школьные методические объединения обеспечивали планомерную методическую работу с учителями школы, направленную на совершенствование содержания образования и включающую различные виды предметной и исследовательской деятельности. </w:t>
      </w:r>
    </w:p>
    <w:p w:rsidR="00F9145C" w:rsidRPr="0007592F" w:rsidRDefault="00F9145C" w:rsidP="00F9145C">
      <w:pPr>
        <w:ind w:left="357" w:firstLine="709"/>
        <w:jc w:val="both"/>
        <w:rPr>
          <w:rFonts w:ascii="Times New Roman" w:hAnsi="Times New Roman"/>
          <w:sz w:val="24"/>
          <w:szCs w:val="24"/>
        </w:rPr>
      </w:pPr>
      <w:r w:rsidRPr="0007592F">
        <w:rPr>
          <w:rFonts w:ascii="Times New Roman" w:hAnsi="Times New Roman"/>
          <w:sz w:val="24"/>
          <w:szCs w:val="24"/>
        </w:rPr>
        <w:t>Каждое методическое объединение работало над своей темой, тесно связанной с методической темой школы. Но при этом каждый учитель в соответствии со своим профессиональным и творческим потенциалом избрал определенный аспект решения этой проблемы.</w:t>
      </w:r>
    </w:p>
    <w:p w:rsidR="00F9145C" w:rsidRPr="0007592F" w:rsidRDefault="00F9145C" w:rsidP="00F9145C">
      <w:pPr>
        <w:ind w:left="360" w:firstLine="540"/>
        <w:jc w:val="both"/>
        <w:rPr>
          <w:rFonts w:ascii="Times New Roman" w:hAnsi="Times New Roman"/>
          <w:sz w:val="24"/>
          <w:szCs w:val="24"/>
        </w:rPr>
      </w:pPr>
      <w:r w:rsidRPr="0007592F">
        <w:rPr>
          <w:rFonts w:ascii="Times New Roman" w:hAnsi="Times New Roman"/>
          <w:sz w:val="24"/>
          <w:szCs w:val="24"/>
        </w:rPr>
        <w:t>В течение года были проведены заседания по плану МО, на которых рассматривались следующие вопросы:</w:t>
      </w:r>
    </w:p>
    <w:p w:rsidR="00F9145C" w:rsidRPr="0007592F" w:rsidRDefault="00F9145C" w:rsidP="009E1159">
      <w:pPr>
        <w:numPr>
          <w:ilvl w:val="0"/>
          <w:numId w:val="2"/>
        </w:numPr>
        <w:tabs>
          <w:tab w:val="left" w:pos="1080"/>
        </w:tabs>
        <w:suppressAutoHyphens/>
        <w:spacing w:after="0" w:line="240" w:lineRule="auto"/>
        <w:rPr>
          <w:rFonts w:ascii="Times New Roman" w:hAnsi="Times New Roman"/>
          <w:sz w:val="24"/>
          <w:szCs w:val="24"/>
        </w:rPr>
      </w:pPr>
      <w:r w:rsidRPr="0007592F">
        <w:rPr>
          <w:rFonts w:ascii="Times New Roman" w:hAnsi="Times New Roman"/>
          <w:sz w:val="24"/>
          <w:szCs w:val="24"/>
        </w:rPr>
        <w:t>Планирование работы на текущий учебный год, в том числе по темам самообразования.</w:t>
      </w:r>
    </w:p>
    <w:p w:rsidR="00F9145C" w:rsidRPr="0007592F" w:rsidRDefault="00F9145C" w:rsidP="009E1159">
      <w:pPr>
        <w:numPr>
          <w:ilvl w:val="0"/>
          <w:numId w:val="2"/>
        </w:numPr>
        <w:tabs>
          <w:tab w:val="left" w:pos="1080"/>
        </w:tabs>
        <w:suppressAutoHyphens/>
        <w:spacing w:after="0" w:line="240" w:lineRule="auto"/>
        <w:rPr>
          <w:rFonts w:ascii="Times New Roman" w:hAnsi="Times New Roman"/>
          <w:sz w:val="24"/>
          <w:szCs w:val="24"/>
        </w:rPr>
      </w:pPr>
      <w:r w:rsidRPr="0007592F">
        <w:rPr>
          <w:rFonts w:ascii="Times New Roman" w:hAnsi="Times New Roman"/>
          <w:sz w:val="24"/>
          <w:szCs w:val="24"/>
        </w:rPr>
        <w:t>Подготовка учителей к аттестации.</w:t>
      </w:r>
    </w:p>
    <w:p w:rsidR="00F9145C" w:rsidRPr="0007592F" w:rsidRDefault="00F9145C" w:rsidP="009E1159">
      <w:pPr>
        <w:numPr>
          <w:ilvl w:val="0"/>
          <w:numId w:val="2"/>
        </w:numPr>
        <w:tabs>
          <w:tab w:val="left" w:pos="1080"/>
        </w:tabs>
        <w:suppressAutoHyphens/>
        <w:spacing w:after="0" w:line="240" w:lineRule="auto"/>
        <w:rPr>
          <w:rFonts w:ascii="Times New Roman" w:hAnsi="Times New Roman"/>
          <w:sz w:val="24"/>
          <w:szCs w:val="24"/>
        </w:rPr>
      </w:pPr>
      <w:r w:rsidRPr="0007592F">
        <w:rPr>
          <w:rFonts w:ascii="Times New Roman" w:hAnsi="Times New Roman"/>
          <w:sz w:val="24"/>
          <w:szCs w:val="24"/>
        </w:rPr>
        <w:t>Обсуждение результатов участия в семинарах, методических неделях, предметных неделях.</w:t>
      </w:r>
    </w:p>
    <w:p w:rsidR="00F9145C" w:rsidRPr="0007592F" w:rsidRDefault="00F9145C" w:rsidP="009E1159">
      <w:pPr>
        <w:numPr>
          <w:ilvl w:val="0"/>
          <w:numId w:val="2"/>
        </w:numPr>
        <w:tabs>
          <w:tab w:val="left" w:pos="1080"/>
        </w:tabs>
        <w:suppressAutoHyphens/>
        <w:spacing w:after="0" w:line="240" w:lineRule="auto"/>
        <w:rPr>
          <w:rFonts w:ascii="Times New Roman" w:hAnsi="Times New Roman"/>
          <w:sz w:val="24"/>
          <w:szCs w:val="24"/>
        </w:rPr>
      </w:pPr>
      <w:r w:rsidRPr="0007592F">
        <w:rPr>
          <w:rFonts w:ascii="Times New Roman" w:hAnsi="Times New Roman"/>
          <w:sz w:val="24"/>
          <w:szCs w:val="24"/>
        </w:rPr>
        <w:t>Обсуждение программ элективных курсов.</w:t>
      </w:r>
    </w:p>
    <w:p w:rsidR="00F9145C" w:rsidRPr="0007592F" w:rsidRDefault="00F9145C" w:rsidP="009E1159">
      <w:pPr>
        <w:numPr>
          <w:ilvl w:val="0"/>
          <w:numId w:val="2"/>
        </w:numPr>
        <w:tabs>
          <w:tab w:val="left" w:pos="1080"/>
        </w:tabs>
        <w:suppressAutoHyphens/>
        <w:spacing w:after="0" w:line="240" w:lineRule="auto"/>
        <w:rPr>
          <w:rFonts w:ascii="Times New Roman" w:hAnsi="Times New Roman"/>
          <w:sz w:val="24"/>
          <w:szCs w:val="24"/>
        </w:rPr>
      </w:pPr>
      <w:r w:rsidRPr="0007592F">
        <w:rPr>
          <w:rFonts w:ascii="Times New Roman" w:hAnsi="Times New Roman"/>
          <w:sz w:val="24"/>
          <w:szCs w:val="24"/>
        </w:rPr>
        <w:t>Подготовка к итоговой аттестации.</w:t>
      </w:r>
    </w:p>
    <w:p w:rsidR="00F9145C" w:rsidRPr="0007592F" w:rsidRDefault="00F9145C" w:rsidP="009E1159">
      <w:pPr>
        <w:numPr>
          <w:ilvl w:val="0"/>
          <w:numId w:val="2"/>
        </w:numPr>
        <w:tabs>
          <w:tab w:val="left" w:pos="1080"/>
        </w:tabs>
        <w:suppressAutoHyphens/>
        <w:spacing w:after="0" w:line="240" w:lineRule="auto"/>
        <w:rPr>
          <w:rFonts w:ascii="Times New Roman" w:hAnsi="Times New Roman"/>
          <w:sz w:val="24"/>
          <w:szCs w:val="24"/>
        </w:rPr>
      </w:pPr>
      <w:r w:rsidRPr="0007592F">
        <w:rPr>
          <w:rFonts w:ascii="Times New Roman" w:hAnsi="Times New Roman"/>
          <w:sz w:val="24"/>
          <w:szCs w:val="24"/>
        </w:rPr>
        <w:t>Формы работы с одаренными и слабоуспевающими учащимися.</w:t>
      </w:r>
    </w:p>
    <w:p w:rsidR="00F9145C" w:rsidRPr="0007592F" w:rsidRDefault="00F9145C" w:rsidP="009E1159">
      <w:pPr>
        <w:numPr>
          <w:ilvl w:val="0"/>
          <w:numId w:val="2"/>
        </w:numPr>
        <w:tabs>
          <w:tab w:val="left" w:pos="1080"/>
        </w:tabs>
        <w:suppressAutoHyphens/>
        <w:spacing w:after="0" w:line="240" w:lineRule="auto"/>
        <w:rPr>
          <w:rFonts w:ascii="Times New Roman" w:hAnsi="Times New Roman"/>
          <w:sz w:val="24"/>
          <w:szCs w:val="24"/>
        </w:rPr>
      </w:pPr>
      <w:r w:rsidRPr="0007592F">
        <w:rPr>
          <w:rFonts w:ascii="Times New Roman" w:hAnsi="Times New Roman"/>
          <w:sz w:val="24"/>
          <w:szCs w:val="24"/>
        </w:rPr>
        <w:t>Пути повышения качества учебно-воспитательного процесса.</w:t>
      </w:r>
    </w:p>
    <w:p w:rsidR="00F9145C" w:rsidRPr="0007592F" w:rsidRDefault="00F9145C" w:rsidP="009E1159">
      <w:pPr>
        <w:numPr>
          <w:ilvl w:val="0"/>
          <w:numId w:val="2"/>
        </w:numPr>
        <w:tabs>
          <w:tab w:val="left" w:pos="1080"/>
        </w:tabs>
        <w:suppressAutoHyphens/>
        <w:spacing w:after="0" w:line="240" w:lineRule="auto"/>
        <w:rPr>
          <w:rFonts w:ascii="Times New Roman" w:hAnsi="Times New Roman"/>
          <w:sz w:val="24"/>
          <w:szCs w:val="24"/>
        </w:rPr>
      </w:pPr>
      <w:r w:rsidRPr="0007592F">
        <w:rPr>
          <w:rFonts w:ascii="Times New Roman" w:hAnsi="Times New Roman"/>
          <w:sz w:val="24"/>
          <w:szCs w:val="24"/>
        </w:rPr>
        <w:t>Изучение стандарта образования</w:t>
      </w:r>
      <w:proofErr w:type="gramStart"/>
      <w:r w:rsidRPr="0007592F">
        <w:rPr>
          <w:rFonts w:ascii="Times New Roman" w:hAnsi="Times New Roman"/>
          <w:sz w:val="24"/>
          <w:szCs w:val="24"/>
        </w:rPr>
        <w:t xml:space="preserve"> .</w:t>
      </w:r>
      <w:proofErr w:type="gramEnd"/>
    </w:p>
    <w:p w:rsidR="00F9145C" w:rsidRPr="0007592F" w:rsidRDefault="00F9145C" w:rsidP="00F9145C">
      <w:pPr>
        <w:jc w:val="both"/>
        <w:rPr>
          <w:rFonts w:ascii="Times New Roman" w:hAnsi="Times New Roman"/>
          <w:color w:val="0070C0"/>
          <w:sz w:val="24"/>
          <w:szCs w:val="24"/>
        </w:rPr>
      </w:pPr>
    </w:p>
    <w:p w:rsidR="00F9145C" w:rsidRPr="0007592F" w:rsidRDefault="00F9145C" w:rsidP="00F9145C">
      <w:pPr>
        <w:ind w:firstLine="360"/>
        <w:rPr>
          <w:rFonts w:ascii="Times New Roman" w:hAnsi="Times New Roman"/>
          <w:sz w:val="24"/>
          <w:szCs w:val="24"/>
        </w:rPr>
      </w:pPr>
      <w:proofErr w:type="gramStart"/>
      <w:r w:rsidRPr="0007592F">
        <w:rPr>
          <w:rFonts w:ascii="Times New Roman" w:hAnsi="Times New Roman"/>
          <w:sz w:val="24"/>
          <w:szCs w:val="24"/>
        </w:rPr>
        <w:t xml:space="preserve">Создание условий для развития ребенка как свободной, ответственной и творческой личности обеспечивалось индивидуализацией </w:t>
      </w:r>
      <w:proofErr w:type="spellStart"/>
      <w:r w:rsidRPr="0007592F">
        <w:rPr>
          <w:rFonts w:ascii="Times New Roman" w:hAnsi="Times New Roman"/>
          <w:sz w:val="24"/>
          <w:szCs w:val="24"/>
        </w:rPr>
        <w:t>учебно</w:t>
      </w:r>
      <w:proofErr w:type="spellEnd"/>
      <w:r w:rsidRPr="0007592F">
        <w:rPr>
          <w:rFonts w:ascii="Times New Roman" w:hAnsi="Times New Roman"/>
          <w:sz w:val="24"/>
          <w:szCs w:val="24"/>
        </w:rPr>
        <w:t xml:space="preserve"> – воспитательного процесса, вариативности программ и учебников, формированием здорового образа жизни, большое внимание уделялось повышению образовательного потенциала педагогов и школьников за счет работы учителей в различных формах </w:t>
      </w:r>
      <w:r w:rsidRPr="0007592F">
        <w:rPr>
          <w:rFonts w:ascii="Times New Roman" w:hAnsi="Times New Roman"/>
          <w:sz w:val="24"/>
          <w:szCs w:val="24"/>
        </w:rPr>
        <w:lastRenderedPageBreak/>
        <w:t>повышения квалификации педагогов, развитие практических умений и навыков учащихся на уроках и в объединениях по интересам, участие в различных семинарах</w:t>
      </w:r>
      <w:proofErr w:type="gramEnd"/>
      <w:r w:rsidRPr="0007592F">
        <w:rPr>
          <w:rFonts w:ascii="Times New Roman" w:hAnsi="Times New Roman"/>
          <w:sz w:val="24"/>
          <w:szCs w:val="24"/>
        </w:rPr>
        <w:t xml:space="preserve">, </w:t>
      </w:r>
      <w:proofErr w:type="gramStart"/>
      <w:r w:rsidRPr="0007592F">
        <w:rPr>
          <w:rFonts w:ascii="Times New Roman" w:hAnsi="Times New Roman"/>
          <w:sz w:val="24"/>
          <w:szCs w:val="24"/>
        </w:rPr>
        <w:t>конференциях</w:t>
      </w:r>
      <w:proofErr w:type="gramEnd"/>
      <w:r w:rsidRPr="0007592F">
        <w:rPr>
          <w:rFonts w:ascii="Times New Roman" w:hAnsi="Times New Roman"/>
          <w:sz w:val="24"/>
          <w:szCs w:val="24"/>
        </w:rPr>
        <w:t>, аттестация педагогических кадров и выпускников школы, организация обмена опытом.</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Количество аттестуемых педагогов меняется, но уровень квалификации не снижается.</w:t>
      </w:r>
    </w:p>
    <w:p w:rsidR="00F9145C" w:rsidRPr="0007592F" w:rsidRDefault="00F9145C" w:rsidP="00F9145C">
      <w:pPr>
        <w:spacing w:after="0" w:line="240" w:lineRule="auto"/>
        <w:ind w:firstLine="900"/>
        <w:jc w:val="both"/>
        <w:rPr>
          <w:rFonts w:ascii="Times New Roman" w:hAnsi="Times New Roman"/>
          <w:sz w:val="24"/>
          <w:szCs w:val="24"/>
        </w:rPr>
      </w:pPr>
      <w:r w:rsidRPr="0007592F">
        <w:rPr>
          <w:rFonts w:ascii="Times New Roman" w:hAnsi="Times New Roman"/>
          <w:sz w:val="24"/>
          <w:szCs w:val="24"/>
        </w:rPr>
        <w:t xml:space="preserve">Педагогам школы </w:t>
      </w:r>
      <w:proofErr w:type="gramStart"/>
      <w:r w:rsidRPr="0007592F">
        <w:rPr>
          <w:rFonts w:ascii="Times New Roman" w:hAnsi="Times New Roman"/>
          <w:sz w:val="24"/>
          <w:szCs w:val="24"/>
        </w:rPr>
        <w:t>по прежнему</w:t>
      </w:r>
      <w:proofErr w:type="gramEnd"/>
      <w:r w:rsidRPr="0007592F">
        <w:rPr>
          <w:rFonts w:ascii="Times New Roman" w:hAnsi="Times New Roman"/>
          <w:sz w:val="24"/>
          <w:szCs w:val="24"/>
        </w:rPr>
        <w:t xml:space="preserve"> предоставляется возможность повышать свою квалифика</w:t>
      </w:r>
      <w:r w:rsidRPr="0007592F">
        <w:rPr>
          <w:rFonts w:ascii="Times New Roman" w:hAnsi="Times New Roman"/>
          <w:color w:val="000000"/>
          <w:sz w:val="24"/>
          <w:szCs w:val="24"/>
        </w:rPr>
        <w:t>цию и проходить курсовую подготовку.</w:t>
      </w:r>
      <w:r w:rsidRPr="0007592F">
        <w:rPr>
          <w:rFonts w:ascii="Times New Roman" w:hAnsi="Times New Roman"/>
          <w:sz w:val="24"/>
          <w:szCs w:val="24"/>
        </w:rPr>
        <w:t xml:space="preserve"> В настоящее время особое внимание уделяется информатизации образования, следовательно, каждый педагог должен владеть навыками компьютерной грамотности на уровне пользователя. Администрация школы уделяет этому вопросу большое внимание. С каждым годом растёт число учителей повысивших </w:t>
      </w:r>
      <w:proofErr w:type="gramStart"/>
      <w:r w:rsidRPr="0007592F">
        <w:rPr>
          <w:rFonts w:ascii="Times New Roman" w:hAnsi="Times New Roman"/>
          <w:sz w:val="24"/>
          <w:szCs w:val="24"/>
        </w:rPr>
        <w:t>свою</w:t>
      </w:r>
      <w:proofErr w:type="gramEnd"/>
      <w:r w:rsidRPr="0007592F">
        <w:rPr>
          <w:rFonts w:ascii="Times New Roman" w:hAnsi="Times New Roman"/>
          <w:sz w:val="24"/>
          <w:szCs w:val="24"/>
        </w:rPr>
        <w:t xml:space="preserve"> ИКТ-компетенцию. </w:t>
      </w:r>
    </w:p>
    <w:p w:rsidR="00F9145C" w:rsidRPr="0007592F" w:rsidRDefault="00F9145C" w:rsidP="00F9145C">
      <w:pPr>
        <w:spacing w:after="0" w:line="240" w:lineRule="auto"/>
        <w:ind w:firstLine="900"/>
        <w:jc w:val="both"/>
        <w:rPr>
          <w:rFonts w:ascii="Times New Roman" w:hAnsi="Times New Roman"/>
          <w:color w:val="000000"/>
          <w:sz w:val="24"/>
          <w:szCs w:val="24"/>
        </w:rPr>
      </w:pPr>
      <w:r w:rsidRPr="0007592F">
        <w:rPr>
          <w:rFonts w:ascii="Times New Roman" w:hAnsi="Times New Roman"/>
          <w:sz w:val="24"/>
          <w:szCs w:val="24"/>
        </w:rPr>
        <w:t>Педагоги школы заинтересованы и активно повышают свою профессиональную квалификацию, осваивают новые информационные</w:t>
      </w:r>
      <w:r w:rsidRPr="0007592F">
        <w:rPr>
          <w:rFonts w:ascii="Times New Roman" w:hAnsi="Times New Roman"/>
          <w:color w:val="000000"/>
          <w:sz w:val="24"/>
          <w:szCs w:val="24"/>
        </w:rPr>
        <w:t xml:space="preserve"> технологии. </w:t>
      </w:r>
    </w:p>
    <w:p w:rsidR="00F9145C" w:rsidRPr="0007592F" w:rsidRDefault="00F9145C" w:rsidP="00F9145C">
      <w:pPr>
        <w:jc w:val="both"/>
        <w:rPr>
          <w:rFonts w:ascii="Times New Roman" w:hAnsi="Times New Roman"/>
          <w:sz w:val="24"/>
          <w:szCs w:val="24"/>
        </w:rPr>
      </w:pPr>
      <w:r w:rsidRPr="0007592F">
        <w:rPr>
          <w:rFonts w:ascii="Times New Roman" w:hAnsi="Times New Roman"/>
          <w:b/>
          <w:sz w:val="24"/>
          <w:szCs w:val="24"/>
        </w:rPr>
        <w:t>Обеспеченность учебного процесса компьютерной техникой</w:t>
      </w:r>
      <w:r w:rsidRPr="0007592F">
        <w:rPr>
          <w:rFonts w:ascii="Times New Roman" w:hAnsi="Times New Roman"/>
          <w:sz w:val="24"/>
          <w:szCs w:val="24"/>
        </w:rPr>
        <w:t>.</w:t>
      </w:r>
    </w:p>
    <w:tbl>
      <w:tblPr>
        <w:tblW w:w="0" w:type="auto"/>
        <w:jc w:val="center"/>
        <w:tblInd w:w="-2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9"/>
        <w:gridCol w:w="3187"/>
        <w:gridCol w:w="2777"/>
        <w:gridCol w:w="1807"/>
      </w:tblGrid>
      <w:tr w:rsidR="00F9145C" w:rsidRPr="0007592F" w:rsidTr="004B6215">
        <w:trPr>
          <w:jc w:val="center"/>
        </w:trPr>
        <w:tc>
          <w:tcPr>
            <w:tcW w:w="1789" w:type="dxa"/>
          </w:tcPr>
          <w:p w:rsidR="00F9145C" w:rsidRPr="0007592F" w:rsidRDefault="00F9145C" w:rsidP="00095A07">
            <w:pPr>
              <w:jc w:val="center"/>
              <w:rPr>
                <w:rFonts w:ascii="Times New Roman" w:hAnsi="Times New Roman"/>
                <w:b/>
                <w:i/>
                <w:sz w:val="24"/>
                <w:szCs w:val="24"/>
              </w:rPr>
            </w:pPr>
            <w:r w:rsidRPr="0007592F">
              <w:rPr>
                <w:rFonts w:ascii="Times New Roman" w:hAnsi="Times New Roman"/>
                <w:b/>
                <w:i/>
                <w:sz w:val="24"/>
                <w:szCs w:val="24"/>
              </w:rPr>
              <w:t>Количество</w:t>
            </w:r>
          </w:p>
        </w:tc>
        <w:tc>
          <w:tcPr>
            <w:tcW w:w="3187" w:type="dxa"/>
          </w:tcPr>
          <w:p w:rsidR="00F9145C" w:rsidRPr="0007592F" w:rsidRDefault="00F9145C" w:rsidP="00095A07">
            <w:pPr>
              <w:jc w:val="center"/>
              <w:rPr>
                <w:rFonts w:ascii="Times New Roman" w:hAnsi="Times New Roman"/>
                <w:b/>
                <w:i/>
                <w:sz w:val="24"/>
                <w:szCs w:val="24"/>
              </w:rPr>
            </w:pPr>
            <w:r w:rsidRPr="0007592F">
              <w:rPr>
                <w:rFonts w:ascii="Times New Roman" w:hAnsi="Times New Roman"/>
                <w:b/>
                <w:i/>
                <w:sz w:val="24"/>
                <w:szCs w:val="24"/>
              </w:rPr>
              <w:t xml:space="preserve">Где </w:t>
            </w:r>
            <w:proofErr w:type="gramStart"/>
            <w:r w:rsidRPr="0007592F">
              <w:rPr>
                <w:rFonts w:ascii="Times New Roman" w:hAnsi="Times New Roman"/>
                <w:b/>
                <w:i/>
                <w:sz w:val="24"/>
                <w:szCs w:val="24"/>
              </w:rPr>
              <w:t>установлен</w:t>
            </w:r>
            <w:proofErr w:type="gramEnd"/>
          </w:p>
        </w:tc>
        <w:tc>
          <w:tcPr>
            <w:tcW w:w="2777" w:type="dxa"/>
          </w:tcPr>
          <w:p w:rsidR="00F9145C" w:rsidRPr="0007592F" w:rsidRDefault="00F9145C" w:rsidP="00095A07">
            <w:pPr>
              <w:jc w:val="center"/>
              <w:rPr>
                <w:rFonts w:ascii="Times New Roman" w:hAnsi="Times New Roman"/>
                <w:b/>
                <w:i/>
                <w:sz w:val="24"/>
                <w:szCs w:val="24"/>
              </w:rPr>
            </w:pPr>
            <w:r w:rsidRPr="0007592F">
              <w:rPr>
                <w:rFonts w:ascii="Times New Roman" w:hAnsi="Times New Roman"/>
                <w:b/>
                <w:i/>
                <w:sz w:val="24"/>
                <w:szCs w:val="24"/>
              </w:rPr>
              <w:t xml:space="preserve">Кем используется </w:t>
            </w:r>
          </w:p>
        </w:tc>
        <w:tc>
          <w:tcPr>
            <w:tcW w:w="1807" w:type="dxa"/>
          </w:tcPr>
          <w:p w:rsidR="00F9145C" w:rsidRPr="0007592F" w:rsidRDefault="00F9145C" w:rsidP="00095A07">
            <w:pPr>
              <w:jc w:val="center"/>
              <w:rPr>
                <w:rFonts w:ascii="Times New Roman" w:hAnsi="Times New Roman"/>
                <w:b/>
                <w:i/>
                <w:sz w:val="24"/>
                <w:szCs w:val="24"/>
              </w:rPr>
            </w:pPr>
            <w:r w:rsidRPr="0007592F">
              <w:rPr>
                <w:rFonts w:ascii="Times New Roman" w:hAnsi="Times New Roman"/>
                <w:b/>
                <w:i/>
                <w:sz w:val="24"/>
                <w:szCs w:val="24"/>
              </w:rPr>
              <w:t>Год установки</w:t>
            </w:r>
          </w:p>
        </w:tc>
      </w:tr>
      <w:tr w:rsidR="00F9145C" w:rsidRPr="0007592F" w:rsidTr="004B6215">
        <w:trPr>
          <w:jc w:val="center"/>
        </w:trPr>
        <w:tc>
          <w:tcPr>
            <w:tcW w:w="1789" w:type="dxa"/>
          </w:tcPr>
          <w:p w:rsidR="00F9145C" w:rsidRPr="0007592F" w:rsidRDefault="00F9145C" w:rsidP="00095A07">
            <w:pPr>
              <w:jc w:val="center"/>
              <w:rPr>
                <w:rFonts w:ascii="Times New Roman" w:hAnsi="Times New Roman"/>
                <w:sz w:val="24"/>
                <w:szCs w:val="24"/>
              </w:rPr>
            </w:pPr>
            <w:r w:rsidRPr="0007592F">
              <w:rPr>
                <w:rFonts w:ascii="Times New Roman" w:hAnsi="Times New Roman"/>
                <w:sz w:val="24"/>
                <w:szCs w:val="24"/>
              </w:rPr>
              <w:t>9</w:t>
            </w:r>
          </w:p>
        </w:tc>
        <w:tc>
          <w:tcPr>
            <w:tcW w:w="3187" w:type="dxa"/>
          </w:tcPr>
          <w:p w:rsidR="00F9145C" w:rsidRPr="0007592F" w:rsidRDefault="00F9145C" w:rsidP="00095A07">
            <w:pPr>
              <w:jc w:val="center"/>
              <w:rPr>
                <w:rFonts w:ascii="Times New Roman" w:hAnsi="Times New Roman"/>
                <w:sz w:val="24"/>
                <w:szCs w:val="24"/>
              </w:rPr>
            </w:pPr>
            <w:r w:rsidRPr="0007592F">
              <w:rPr>
                <w:rFonts w:ascii="Times New Roman" w:hAnsi="Times New Roman"/>
                <w:sz w:val="24"/>
                <w:szCs w:val="24"/>
              </w:rPr>
              <w:t>Кабинет информатики</w:t>
            </w:r>
          </w:p>
        </w:tc>
        <w:tc>
          <w:tcPr>
            <w:tcW w:w="2777" w:type="dxa"/>
          </w:tcPr>
          <w:p w:rsidR="00F9145C" w:rsidRPr="0007592F" w:rsidRDefault="00F9145C" w:rsidP="00095A07">
            <w:pPr>
              <w:spacing w:line="240" w:lineRule="auto"/>
              <w:jc w:val="center"/>
              <w:rPr>
                <w:rFonts w:ascii="Times New Roman" w:hAnsi="Times New Roman"/>
                <w:sz w:val="24"/>
                <w:szCs w:val="24"/>
              </w:rPr>
            </w:pPr>
            <w:r w:rsidRPr="0007592F">
              <w:rPr>
                <w:rFonts w:ascii="Times New Roman" w:hAnsi="Times New Roman"/>
                <w:sz w:val="24"/>
                <w:szCs w:val="24"/>
              </w:rPr>
              <w:t>Учитель информатики, учащиеся</w:t>
            </w:r>
          </w:p>
        </w:tc>
        <w:tc>
          <w:tcPr>
            <w:tcW w:w="1807" w:type="dxa"/>
          </w:tcPr>
          <w:p w:rsidR="00F9145C" w:rsidRPr="0007592F" w:rsidRDefault="00F9145C" w:rsidP="00095A07">
            <w:pPr>
              <w:jc w:val="center"/>
              <w:rPr>
                <w:rFonts w:ascii="Times New Roman" w:hAnsi="Times New Roman"/>
                <w:sz w:val="24"/>
                <w:szCs w:val="24"/>
              </w:rPr>
            </w:pPr>
            <w:r w:rsidRPr="0007592F">
              <w:rPr>
                <w:rFonts w:ascii="Times New Roman" w:hAnsi="Times New Roman"/>
                <w:sz w:val="24"/>
                <w:szCs w:val="24"/>
              </w:rPr>
              <w:t>2001</w:t>
            </w:r>
          </w:p>
        </w:tc>
      </w:tr>
      <w:tr w:rsidR="00F9145C" w:rsidRPr="0007592F" w:rsidTr="004B6215">
        <w:trPr>
          <w:trHeight w:val="708"/>
          <w:jc w:val="center"/>
        </w:trPr>
        <w:tc>
          <w:tcPr>
            <w:tcW w:w="1789" w:type="dxa"/>
          </w:tcPr>
          <w:p w:rsidR="00F9145C" w:rsidRPr="0007592F" w:rsidRDefault="00F9145C" w:rsidP="00095A07">
            <w:pPr>
              <w:jc w:val="center"/>
              <w:rPr>
                <w:rFonts w:ascii="Times New Roman" w:hAnsi="Times New Roman"/>
                <w:sz w:val="24"/>
                <w:szCs w:val="24"/>
              </w:rPr>
            </w:pPr>
            <w:r w:rsidRPr="0007592F">
              <w:rPr>
                <w:rFonts w:ascii="Times New Roman" w:hAnsi="Times New Roman"/>
                <w:sz w:val="24"/>
                <w:szCs w:val="24"/>
              </w:rPr>
              <w:t>3</w:t>
            </w:r>
          </w:p>
        </w:tc>
        <w:tc>
          <w:tcPr>
            <w:tcW w:w="3187" w:type="dxa"/>
          </w:tcPr>
          <w:p w:rsidR="00F9145C" w:rsidRPr="0007592F" w:rsidRDefault="00F9145C" w:rsidP="00095A07">
            <w:pPr>
              <w:jc w:val="center"/>
              <w:rPr>
                <w:rFonts w:ascii="Times New Roman" w:hAnsi="Times New Roman"/>
                <w:sz w:val="24"/>
                <w:szCs w:val="24"/>
              </w:rPr>
            </w:pPr>
            <w:r w:rsidRPr="0007592F">
              <w:rPr>
                <w:rFonts w:ascii="Times New Roman" w:hAnsi="Times New Roman"/>
                <w:sz w:val="24"/>
                <w:szCs w:val="24"/>
              </w:rPr>
              <w:t xml:space="preserve">Методический кабинет </w:t>
            </w:r>
          </w:p>
        </w:tc>
        <w:tc>
          <w:tcPr>
            <w:tcW w:w="2777" w:type="dxa"/>
          </w:tcPr>
          <w:p w:rsidR="00F9145C" w:rsidRPr="0007592F" w:rsidRDefault="00F9145C" w:rsidP="00095A07">
            <w:pPr>
              <w:spacing w:line="240" w:lineRule="auto"/>
              <w:jc w:val="center"/>
              <w:rPr>
                <w:rFonts w:ascii="Times New Roman" w:hAnsi="Times New Roman"/>
                <w:sz w:val="24"/>
                <w:szCs w:val="24"/>
              </w:rPr>
            </w:pPr>
            <w:r w:rsidRPr="0007592F">
              <w:rPr>
                <w:rFonts w:ascii="Times New Roman" w:hAnsi="Times New Roman"/>
                <w:sz w:val="24"/>
                <w:szCs w:val="24"/>
              </w:rPr>
              <w:t xml:space="preserve"> зам. директора </w:t>
            </w:r>
          </w:p>
          <w:p w:rsidR="00F9145C" w:rsidRPr="0007592F" w:rsidRDefault="00F9145C" w:rsidP="00095A07">
            <w:pPr>
              <w:spacing w:line="240" w:lineRule="auto"/>
              <w:jc w:val="center"/>
              <w:rPr>
                <w:rFonts w:ascii="Times New Roman" w:hAnsi="Times New Roman"/>
                <w:sz w:val="24"/>
                <w:szCs w:val="24"/>
              </w:rPr>
            </w:pPr>
            <w:r w:rsidRPr="0007592F">
              <w:rPr>
                <w:rFonts w:ascii="Times New Roman" w:hAnsi="Times New Roman"/>
                <w:sz w:val="24"/>
                <w:szCs w:val="24"/>
              </w:rPr>
              <w:t>учащиеся</w:t>
            </w:r>
          </w:p>
        </w:tc>
        <w:tc>
          <w:tcPr>
            <w:tcW w:w="1807" w:type="dxa"/>
          </w:tcPr>
          <w:p w:rsidR="00F9145C" w:rsidRPr="0007592F" w:rsidRDefault="00F9145C" w:rsidP="00095A07">
            <w:pPr>
              <w:rPr>
                <w:rFonts w:ascii="Times New Roman" w:hAnsi="Times New Roman"/>
                <w:sz w:val="24"/>
                <w:szCs w:val="24"/>
              </w:rPr>
            </w:pPr>
            <w:r w:rsidRPr="0007592F">
              <w:rPr>
                <w:rFonts w:ascii="Times New Roman" w:hAnsi="Times New Roman"/>
                <w:sz w:val="24"/>
                <w:szCs w:val="24"/>
              </w:rPr>
              <w:t xml:space="preserve">        2003</w:t>
            </w:r>
          </w:p>
        </w:tc>
      </w:tr>
      <w:tr w:rsidR="00F9145C" w:rsidRPr="0007592F" w:rsidTr="004B6215">
        <w:trPr>
          <w:jc w:val="center"/>
        </w:trPr>
        <w:tc>
          <w:tcPr>
            <w:tcW w:w="1789" w:type="dxa"/>
          </w:tcPr>
          <w:p w:rsidR="00F9145C" w:rsidRPr="0007592F" w:rsidRDefault="00F9145C" w:rsidP="00095A07">
            <w:pPr>
              <w:jc w:val="center"/>
              <w:rPr>
                <w:rFonts w:ascii="Times New Roman" w:hAnsi="Times New Roman"/>
                <w:sz w:val="24"/>
                <w:szCs w:val="24"/>
              </w:rPr>
            </w:pPr>
            <w:r w:rsidRPr="0007592F">
              <w:rPr>
                <w:rFonts w:ascii="Times New Roman" w:hAnsi="Times New Roman"/>
                <w:sz w:val="24"/>
                <w:szCs w:val="24"/>
              </w:rPr>
              <w:t>1</w:t>
            </w:r>
          </w:p>
        </w:tc>
        <w:tc>
          <w:tcPr>
            <w:tcW w:w="3187" w:type="dxa"/>
          </w:tcPr>
          <w:p w:rsidR="00F9145C" w:rsidRPr="0007592F" w:rsidRDefault="00F9145C" w:rsidP="00095A07">
            <w:pPr>
              <w:jc w:val="center"/>
              <w:rPr>
                <w:rFonts w:ascii="Times New Roman" w:hAnsi="Times New Roman"/>
                <w:sz w:val="24"/>
                <w:szCs w:val="24"/>
              </w:rPr>
            </w:pPr>
            <w:r w:rsidRPr="0007592F">
              <w:rPr>
                <w:rFonts w:ascii="Times New Roman" w:hAnsi="Times New Roman"/>
                <w:sz w:val="24"/>
                <w:szCs w:val="24"/>
              </w:rPr>
              <w:t>Кабинет директора</w:t>
            </w:r>
          </w:p>
        </w:tc>
        <w:tc>
          <w:tcPr>
            <w:tcW w:w="2777" w:type="dxa"/>
          </w:tcPr>
          <w:p w:rsidR="00F9145C" w:rsidRPr="0007592F" w:rsidRDefault="00F9145C" w:rsidP="00095A07">
            <w:pPr>
              <w:spacing w:line="240" w:lineRule="auto"/>
              <w:jc w:val="center"/>
              <w:rPr>
                <w:rFonts w:ascii="Times New Roman" w:hAnsi="Times New Roman"/>
                <w:sz w:val="24"/>
                <w:szCs w:val="24"/>
              </w:rPr>
            </w:pPr>
            <w:r w:rsidRPr="0007592F">
              <w:rPr>
                <w:rFonts w:ascii="Times New Roman" w:hAnsi="Times New Roman"/>
                <w:sz w:val="24"/>
                <w:szCs w:val="24"/>
              </w:rPr>
              <w:t>Директор школы</w:t>
            </w:r>
          </w:p>
        </w:tc>
        <w:tc>
          <w:tcPr>
            <w:tcW w:w="1807" w:type="dxa"/>
          </w:tcPr>
          <w:p w:rsidR="00F9145C" w:rsidRPr="0007592F" w:rsidRDefault="00F9145C" w:rsidP="00095A07">
            <w:pPr>
              <w:jc w:val="center"/>
              <w:rPr>
                <w:rFonts w:ascii="Times New Roman" w:hAnsi="Times New Roman"/>
                <w:sz w:val="24"/>
                <w:szCs w:val="24"/>
              </w:rPr>
            </w:pPr>
            <w:r w:rsidRPr="0007592F">
              <w:rPr>
                <w:rFonts w:ascii="Times New Roman" w:hAnsi="Times New Roman"/>
                <w:sz w:val="24"/>
                <w:szCs w:val="24"/>
              </w:rPr>
              <w:t>2005</w:t>
            </w:r>
          </w:p>
        </w:tc>
      </w:tr>
      <w:tr w:rsidR="00F9145C" w:rsidRPr="0007592F" w:rsidTr="004B6215">
        <w:trPr>
          <w:jc w:val="center"/>
        </w:trPr>
        <w:tc>
          <w:tcPr>
            <w:tcW w:w="1789" w:type="dxa"/>
          </w:tcPr>
          <w:p w:rsidR="00F9145C" w:rsidRPr="0007592F" w:rsidRDefault="00F9145C" w:rsidP="00095A07">
            <w:pPr>
              <w:jc w:val="center"/>
              <w:rPr>
                <w:rFonts w:ascii="Times New Roman" w:hAnsi="Times New Roman"/>
                <w:sz w:val="24"/>
                <w:szCs w:val="24"/>
              </w:rPr>
            </w:pPr>
            <w:r w:rsidRPr="0007592F">
              <w:rPr>
                <w:rFonts w:ascii="Times New Roman" w:hAnsi="Times New Roman"/>
                <w:sz w:val="24"/>
                <w:szCs w:val="24"/>
              </w:rPr>
              <w:t>11</w:t>
            </w:r>
          </w:p>
        </w:tc>
        <w:tc>
          <w:tcPr>
            <w:tcW w:w="3187" w:type="dxa"/>
          </w:tcPr>
          <w:p w:rsidR="00F9145C" w:rsidRPr="0007592F" w:rsidRDefault="00F9145C" w:rsidP="00095A07">
            <w:pPr>
              <w:jc w:val="center"/>
              <w:rPr>
                <w:rFonts w:ascii="Times New Roman" w:hAnsi="Times New Roman"/>
                <w:sz w:val="24"/>
                <w:szCs w:val="24"/>
              </w:rPr>
            </w:pPr>
            <w:r w:rsidRPr="0007592F">
              <w:rPr>
                <w:rFonts w:ascii="Times New Roman" w:hAnsi="Times New Roman"/>
                <w:sz w:val="24"/>
                <w:szCs w:val="24"/>
              </w:rPr>
              <w:t>Учебные кабинеты</w:t>
            </w:r>
          </w:p>
        </w:tc>
        <w:tc>
          <w:tcPr>
            <w:tcW w:w="2777" w:type="dxa"/>
          </w:tcPr>
          <w:p w:rsidR="00F9145C" w:rsidRPr="0007592F" w:rsidRDefault="00F9145C" w:rsidP="00095A07">
            <w:pPr>
              <w:spacing w:line="240" w:lineRule="auto"/>
              <w:jc w:val="center"/>
              <w:rPr>
                <w:rFonts w:ascii="Times New Roman" w:hAnsi="Times New Roman"/>
                <w:sz w:val="24"/>
                <w:szCs w:val="24"/>
              </w:rPr>
            </w:pPr>
            <w:r w:rsidRPr="0007592F">
              <w:rPr>
                <w:rFonts w:ascii="Times New Roman" w:hAnsi="Times New Roman"/>
                <w:sz w:val="24"/>
                <w:szCs w:val="24"/>
              </w:rPr>
              <w:t>Учителя, учащиеся</w:t>
            </w:r>
          </w:p>
        </w:tc>
        <w:tc>
          <w:tcPr>
            <w:tcW w:w="1807" w:type="dxa"/>
          </w:tcPr>
          <w:p w:rsidR="00F9145C" w:rsidRPr="0007592F" w:rsidRDefault="00F9145C" w:rsidP="00095A07">
            <w:pPr>
              <w:jc w:val="center"/>
              <w:rPr>
                <w:rFonts w:ascii="Times New Roman" w:hAnsi="Times New Roman"/>
                <w:sz w:val="24"/>
                <w:szCs w:val="24"/>
              </w:rPr>
            </w:pPr>
            <w:r w:rsidRPr="0007592F">
              <w:rPr>
                <w:rFonts w:ascii="Times New Roman" w:hAnsi="Times New Roman"/>
                <w:sz w:val="24"/>
                <w:szCs w:val="24"/>
              </w:rPr>
              <w:t>2009</w:t>
            </w:r>
          </w:p>
        </w:tc>
      </w:tr>
      <w:tr w:rsidR="00F9145C" w:rsidRPr="0007592F" w:rsidTr="004B6215">
        <w:trPr>
          <w:jc w:val="center"/>
        </w:trPr>
        <w:tc>
          <w:tcPr>
            <w:tcW w:w="1789" w:type="dxa"/>
          </w:tcPr>
          <w:p w:rsidR="00F9145C" w:rsidRPr="0007592F" w:rsidRDefault="00F9145C" w:rsidP="00095A07">
            <w:pPr>
              <w:jc w:val="center"/>
              <w:rPr>
                <w:rFonts w:ascii="Times New Roman" w:hAnsi="Times New Roman"/>
                <w:sz w:val="24"/>
                <w:szCs w:val="24"/>
              </w:rPr>
            </w:pPr>
            <w:r w:rsidRPr="0007592F">
              <w:rPr>
                <w:rFonts w:ascii="Times New Roman" w:hAnsi="Times New Roman"/>
                <w:sz w:val="24"/>
                <w:szCs w:val="24"/>
              </w:rPr>
              <w:t xml:space="preserve">1 </w:t>
            </w:r>
          </w:p>
        </w:tc>
        <w:tc>
          <w:tcPr>
            <w:tcW w:w="3187" w:type="dxa"/>
          </w:tcPr>
          <w:p w:rsidR="00F9145C" w:rsidRPr="0007592F" w:rsidRDefault="00F9145C" w:rsidP="00095A07">
            <w:pPr>
              <w:jc w:val="center"/>
              <w:rPr>
                <w:rFonts w:ascii="Times New Roman" w:hAnsi="Times New Roman"/>
                <w:sz w:val="24"/>
                <w:szCs w:val="24"/>
              </w:rPr>
            </w:pPr>
            <w:r w:rsidRPr="0007592F">
              <w:rPr>
                <w:rFonts w:ascii="Times New Roman" w:hAnsi="Times New Roman"/>
                <w:sz w:val="24"/>
                <w:szCs w:val="24"/>
              </w:rPr>
              <w:t>Библиотека</w:t>
            </w:r>
          </w:p>
        </w:tc>
        <w:tc>
          <w:tcPr>
            <w:tcW w:w="2777" w:type="dxa"/>
          </w:tcPr>
          <w:p w:rsidR="00F9145C" w:rsidRPr="0007592F" w:rsidRDefault="00F9145C" w:rsidP="00095A07">
            <w:pPr>
              <w:spacing w:line="240" w:lineRule="auto"/>
              <w:jc w:val="center"/>
              <w:rPr>
                <w:rFonts w:ascii="Times New Roman" w:hAnsi="Times New Roman"/>
                <w:sz w:val="24"/>
                <w:szCs w:val="24"/>
              </w:rPr>
            </w:pPr>
            <w:r w:rsidRPr="0007592F">
              <w:rPr>
                <w:rFonts w:ascii="Times New Roman" w:hAnsi="Times New Roman"/>
                <w:sz w:val="24"/>
                <w:szCs w:val="24"/>
              </w:rPr>
              <w:t>Учителя, учащиеся</w:t>
            </w:r>
          </w:p>
        </w:tc>
        <w:tc>
          <w:tcPr>
            <w:tcW w:w="1807" w:type="dxa"/>
          </w:tcPr>
          <w:p w:rsidR="00F9145C" w:rsidRPr="0007592F" w:rsidRDefault="00F9145C" w:rsidP="00095A07">
            <w:pPr>
              <w:jc w:val="center"/>
              <w:rPr>
                <w:rFonts w:ascii="Times New Roman" w:hAnsi="Times New Roman"/>
                <w:sz w:val="24"/>
                <w:szCs w:val="24"/>
              </w:rPr>
            </w:pPr>
            <w:r w:rsidRPr="0007592F">
              <w:rPr>
                <w:rFonts w:ascii="Times New Roman" w:hAnsi="Times New Roman"/>
                <w:sz w:val="24"/>
                <w:szCs w:val="24"/>
              </w:rPr>
              <w:t>2009</w:t>
            </w:r>
          </w:p>
        </w:tc>
      </w:tr>
      <w:tr w:rsidR="00F25313" w:rsidRPr="0007592F" w:rsidTr="004B6215">
        <w:trPr>
          <w:jc w:val="center"/>
        </w:trPr>
        <w:tc>
          <w:tcPr>
            <w:tcW w:w="1789" w:type="dxa"/>
          </w:tcPr>
          <w:p w:rsidR="00F25313" w:rsidRPr="0007592F" w:rsidRDefault="00F25313" w:rsidP="00E97D26">
            <w:pPr>
              <w:jc w:val="center"/>
              <w:rPr>
                <w:rFonts w:ascii="Times New Roman" w:hAnsi="Times New Roman"/>
                <w:sz w:val="24"/>
                <w:szCs w:val="24"/>
              </w:rPr>
            </w:pPr>
            <w:r w:rsidRPr="0007592F">
              <w:rPr>
                <w:rFonts w:ascii="Times New Roman" w:hAnsi="Times New Roman"/>
                <w:sz w:val="24"/>
                <w:szCs w:val="24"/>
              </w:rPr>
              <w:t>1</w:t>
            </w:r>
          </w:p>
        </w:tc>
        <w:tc>
          <w:tcPr>
            <w:tcW w:w="3187" w:type="dxa"/>
          </w:tcPr>
          <w:p w:rsidR="00F25313" w:rsidRPr="0007592F" w:rsidRDefault="00F25313" w:rsidP="00095A07">
            <w:pPr>
              <w:jc w:val="center"/>
              <w:rPr>
                <w:rFonts w:ascii="Times New Roman" w:hAnsi="Times New Roman"/>
                <w:sz w:val="24"/>
                <w:szCs w:val="24"/>
              </w:rPr>
            </w:pPr>
            <w:r w:rsidRPr="0007592F">
              <w:rPr>
                <w:rFonts w:ascii="Times New Roman" w:hAnsi="Times New Roman"/>
                <w:sz w:val="24"/>
                <w:szCs w:val="24"/>
              </w:rPr>
              <w:t xml:space="preserve">Музыки </w:t>
            </w:r>
          </w:p>
        </w:tc>
        <w:tc>
          <w:tcPr>
            <w:tcW w:w="2777" w:type="dxa"/>
          </w:tcPr>
          <w:p w:rsidR="00F25313" w:rsidRPr="0007592F" w:rsidRDefault="00F25313">
            <w:pPr>
              <w:rPr>
                <w:rFonts w:ascii="Times New Roman" w:hAnsi="Times New Roman"/>
                <w:sz w:val="24"/>
                <w:szCs w:val="24"/>
              </w:rPr>
            </w:pPr>
            <w:r w:rsidRPr="0007592F">
              <w:rPr>
                <w:rFonts w:ascii="Times New Roman" w:hAnsi="Times New Roman"/>
                <w:sz w:val="24"/>
                <w:szCs w:val="24"/>
              </w:rPr>
              <w:t>Учителя, учащиеся</w:t>
            </w:r>
          </w:p>
        </w:tc>
        <w:tc>
          <w:tcPr>
            <w:tcW w:w="1807" w:type="dxa"/>
          </w:tcPr>
          <w:p w:rsidR="00F25313" w:rsidRPr="0007592F" w:rsidRDefault="00F25313" w:rsidP="00095A07">
            <w:pPr>
              <w:jc w:val="center"/>
              <w:rPr>
                <w:rFonts w:ascii="Times New Roman" w:hAnsi="Times New Roman"/>
                <w:sz w:val="24"/>
                <w:szCs w:val="24"/>
              </w:rPr>
            </w:pPr>
            <w:r w:rsidRPr="0007592F">
              <w:rPr>
                <w:rFonts w:ascii="Times New Roman" w:hAnsi="Times New Roman"/>
                <w:sz w:val="24"/>
                <w:szCs w:val="24"/>
              </w:rPr>
              <w:t>2011</w:t>
            </w:r>
          </w:p>
        </w:tc>
      </w:tr>
      <w:tr w:rsidR="00F25313" w:rsidRPr="0007592F" w:rsidTr="004B6215">
        <w:trPr>
          <w:jc w:val="center"/>
        </w:trPr>
        <w:tc>
          <w:tcPr>
            <w:tcW w:w="1789" w:type="dxa"/>
          </w:tcPr>
          <w:p w:rsidR="00F25313" w:rsidRPr="0007592F" w:rsidRDefault="00F25313" w:rsidP="00E97D26">
            <w:pPr>
              <w:jc w:val="center"/>
              <w:rPr>
                <w:rFonts w:ascii="Times New Roman" w:hAnsi="Times New Roman"/>
                <w:sz w:val="24"/>
                <w:szCs w:val="24"/>
              </w:rPr>
            </w:pPr>
            <w:r w:rsidRPr="0007592F">
              <w:rPr>
                <w:rFonts w:ascii="Times New Roman" w:hAnsi="Times New Roman"/>
                <w:sz w:val="24"/>
                <w:szCs w:val="24"/>
              </w:rPr>
              <w:t>4</w:t>
            </w:r>
          </w:p>
        </w:tc>
        <w:tc>
          <w:tcPr>
            <w:tcW w:w="3187" w:type="dxa"/>
          </w:tcPr>
          <w:p w:rsidR="00F25313" w:rsidRPr="0007592F" w:rsidRDefault="00F25313" w:rsidP="00095A07">
            <w:pPr>
              <w:jc w:val="center"/>
              <w:rPr>
                <w:rFonts w:ascii="Times New Roman" w:hAnsi="Times New Roman"/>
                <w:sz w:val="24"/>
                <w:szCs w:val="24"/>
              </w:rPr>
            </w:pPr>
            <w:r w:rsidRPr="0007592F">
              <w:rPr>
                <w:rFonts w:ascii="Times New Roman" w:hAnsi="Times New Roman"/>
                <w:sz w:val="24"/>
                <w:szCs w:val="24"/>
              </w:rPr>
              <w:t>Начальные классы</w:t>
            </w:r>
          </w:p>
        </w:tc>
        <w:tc>
          <w:tcPr>
            <w:tcW w:w="2777" w:type="dxa"/>
          </w:tcPr>
          <w:p w:rsidR="00F25313" w:rsidRPr="0007592F" w:rsidRDefault="00F25313">
            <w:pPr>
              <w:rPr>
                <w:rFonts w:ascii="Times New Roman" w:hAnsi="Times New Roman"/>
                <w:sz w:val="24"/>
                <w:szCs w:val="24"/>
              </w:rPr>
            </w:pPr>
            <w:r w:rsidRPr="0007592F">
              <w:rPr>
                <w:rFonts w:ascii="Times New Roman" w:hAnsi="Times New Roman"/>
                <w:sz w:val="24"/>
                <w:szCs w:val="24"/>
              </w:rPr>
              <w:t>Учителя, учащиеся</w:t>
            </w:r>
          </w:p>
        </w:tc>
        <w:tc>
          <w:tcPr>
            <w:tcW w:w="1807" w:type="dxa"/>
          </w:tcPr>
          <w:p w:rsidR="00F25313" w:rsidRPr="0007592F" w:rsidRDefault="00F25313" w:rsidP="00F25313">
            <w:pPr>
              <w:jc w:val="center"/>
              <w:rPr>
                <w:rFonts w:ascii="Times New Roman" w:hAnsi="Times New Roman"/>
                <w:sz w:val="24"/>
                <w:szCs w:val="24"/>
              </w:rPr>
            </w:pPr>
            <w:r w:rsidRPr="0007592F">
              <w:rPr>
                <w:rFonts w:ascii="Times New Roman" w:hAnsi="Times New Roman"/>
                <w:sz w:val="24"/>
                <w:szCs w:val="24"/>
              </w:rPr>
              <w:t>2010</w:t>
            </w:r>
          </w:p>
        </w:tc>
      </w:tr>
      <w:tr w:rsidR="00F25313" w:rsidRPr="0007592F" w:rsidTr="004B6215">
        <w:trPr>
          <w:jc w:val="center"/>
        </w:trPr>
        <w:tc>
          <w:tcPr>
            <w:tcW w:w="1789" w:type="dxa"/>
          </w:tcPr>
          <w:p w:rsidR="00F25313" w:rsidRPr="0007592F" w:rsidRDefault="00F25313" w:rsidP="00E97D26">
            <w:pPr>
              <w:jc w:val="center"/>
              <w:rPr>
                <w:rFonts w:ascii="Times New Roman" w:hAnsi="Times New Roman"/>
                <w:sz w:val="24"/>
                <w:szCs w:val="24"/>
              </w:rPr>
            </w:pPr>
            <w:r w:rsidRPr="0007592F">
              <w:rPr>
                <w:rFonts w:ascii="Times New Roman" w:hAnsi="Times New Roman"/>
                <w:sz w:val="24"/>
                <w:szCs w:val="24"/>
              </w:rPr>
              <w:t>1</w:t>
            </w:r>
          </w:p>
        </w:tc>
        <w:tc>
          <w:tcPr>
            <w:tcW w:w="3187" w:type="dxa"/>
          </w:tcPr>
          <w:p w:rsidR="00F25313" w:rsidRPr="0007592F" w:rsidRDefault="00F25313" w:rsidP="00095A07">
            <w:pPr>
              <w:jc w:val="center"/>
              <w:rPr>
                <w:rFonts w:ascii="Times New Roman" w:hAnsi="Times New Roman"/>
                <w:sz w:val="24"/>
                <w:szCs w:val="24"/>
              </w:rPr>
            </w:pPr>
            <w:r w:rsidRPr="0007592F">
              <w:rPr>
                <w:rFonts w:ascii="Times New Roman" w:hAnsi="Times New Roman"/>
                <w:sz w:val="24"/>
                <w:szCs w:val="24"/>
              </w:rPr>
              <w:t xml:space="preserve">Химии </w:t>
            </w:r>
          </w:p>
        </w:tc>
        <w:tc>
          <w:tcPr>
            <w:tcW w:w="2777" w:type="dxa"/>
          </w:tcPr>
          <w:p w:rsidR="00F25313" w:rsidRPr="0007592F" w:rsidRDefault="00F25313">
            <w:pPr>
              <w:rPr>
                <w:rFonts w:ascii="Times New Roman" w:hAnsi="Times New Roman"/>
                <w:sz w:val="24"/>
                <w:szCs w:val="24"/>
              </w:rPr>
            </w:pPr>
            <w:r w:rsidRPr="0007592F">
              <w:rPr>
                <w:rFonts w:ascii="Times New Roman" w:hAnsi="Times New Roman"/>
                <w:sz w:val="24"/>
                <w:szCs w:val="24"/>
              </w:rPr>
              <w:t>Учителя, учащиеся</w:t>
            </w:r>
          </w:p>
        </w:tc>
        <w:tc>
          <w:tcPr>
            <w:tcW w:w="1807" w:type="dxa"/>
          </w:tcPr>
          <w:p w:rsidR="00F25313" w:rsidRPr="0007592F" w:rsidRDefault="00F25313" w:rsidP="00F25313">
            <w:pPr>
              <w:jc w:val="center"/>
              <w:rPr>
                <w:rFonts w:ascii="Times New Roman" w:hAnsi="Times New Roman"/>
                <w:sz w:val="24"/>
                <w:szCs w:val="24"/>
              </w:rPr>
            </w:pPr>
            <w:r w:rsidRPr="0007592F">
              <w:rPr>
                <w:rFonts w:ascii="Times New Roman" w:hAnsi="Times New Roman"/>
                <w:sz w:val="24"/>
                <w:szCs w:val="24"/>
              </w:rPr>
              <w:t>2010</w:t>
            </w:r>
          </w:p>
        </w:tc>
      </w:tr>
      <w:tr w:rsidR="00F25313" w:rsidRPr="0007592F" w:rsidTr="004B6215">
        <w:trPr>
          <w:jc w:val="center"/>
        </w:trPr>
        <w:tc>
          <w:tcPr>
            <w:tcW w:w="1789" w:type="dxa"/>
          </w:tcPr>
          <w:p w:rsidR="00F25313" w:rsidRPr="0007592F" w:rsidRDefault="00F25313" w:rsidP="00E97D26">
            <w:pPr>
              <w:jc w:val="center"/>
              <w:rPr>
                <w:rFonts w:ascii="Times New Roman" w:hAnsi="Times New Roman"/>
                <w:sz w:val="24"/>
                <w:szCs w:val="24"/>
              </w:rPr>
            </w:pPr>
            <w:r w:rsidRPr="0007592F">
              <w:rPr>
                <w:rFonts w:ascii="Times New Roman" w:hAnsi="Times New Roman"/>
                <w:sz w:val="24"/>
                <w:szCs w:val="24"/>
              </w:rPr>
              <w:t>1</w:t>
            </w:r>
          </w:p>
        </w:tc>
        <w:tc>
          <w:tcPr>
            <w:tcW w:w="3187" w:type="dxa"/>
          </w:tcPr>
          <w:p w:rsidR="00F25313" w:rsidRPr="0007592F" w:rsidRDefault="00F25313" w:rsidP="00095A07">
            <w:pPr>
              <w:jc w:val="center"/>
              <w:rPr>
                <w:rFonts w:ascii="Times New Roman" w:hAnsi="Times New Roman"/>
                <w:sz w:val="24"/>
                <w:szCs w:val="24"/>
              </w:rPr>
            </w:pPr>
            <w:r w:rsidRPr="0007592F">
              <w:rPr>
                <w:rFonts w:ascii="Times New Roman" w:hAnsi="Times New Roman"/>
                <w:sz w:val="24"/>
                <w:szCs w:val="24"/>
              </w:rPr>
              <w:t xml:space="preserve">Физики </w:t>
            </w:r>
          </w:p>
        </w:tc>
        <w:tc>
          <w:tcPr>
            <w:tcW w:w="2777" w:type="dxa"/>
          </w:tcPr>
          <w:p w:rsidR="00F25313" w:rsidRPr="0007592F" w:rsidRDefault="00F25313">
            <w:pPr>
              <w:rPr>
                <w:rFonts w:ascii="Times New Roman" w:hAnsi="Times New Roman"/>
                <w:sz w:val="24"/>
                <w:szCs w:val="24"/>
              </w:rPr>
            </w:pPr>
            <w:r w:rsidRPr="0007592F">
              <w:rPr>
                <w:rFonts w:ascii="Times New Roman" w:hAnsi="Times New Roman"/>
                <w:sz w:val="24"/>
                <w:szCs w:val="24"/>
              </w:rPr>
              <w:t>Учителя, учащиеся</w:t>
            </w:r>
          </w:p>
        </w:tc>
        <w:tc>
          <w:tcPr>
            <w:tcW w:w="1807" w:type="dxa"/>
          </w:tcPr>
          <w:p w:rsidR="00F25313" w:rsidRPr="0007592F" w:rsidRDefault="00F25313" w:rsidP="00F25313">
            <w:pPr>
              <w:jc w:val="center"/>
              <w:rPr>
                <w:rFonts w:ascii="Times New Roman" w:hAnsi="Times New Roman"/>
                <w:sz w:val="24"/>
                <w:szCs w:val="24"/>
              </w:rPr>
            </w:pPr>
            <w:r w:rsidRPr="0007592F">
              <w:rPr>
                <w:rFonts w:ascii="Times New Roman" w:hAnsi="Times New Roman"/>
                <w:sz w:val="24"/>
                <w:szCs w:val="24"/>
              </w:rPr>
              <w:t>2010</w:t>
            </w:r>
          </w:p>
        </w:tc>
      </w:tr>
      <w:tr w:rsidR="00F25313" w:rsidRPr="0007592F" w:rsidTr="004B6215">
        <w:trPr>
          <w:jc w:val="center"/>
        </w:trPr>
        <w:tc>
          <w:tcPr>
            <w:tcW w:w="1789" w:type="dxa"/>
          </w:tcPr>
          <w:p w:rsidR="00F25313" w:rsidRPr="0007592F" w:rsidRDefault="00F25313" w:rsidP="00E97D26">
            <w:pPr>
              <w:jc w:val="center"/>
              <w:rPr>
                <w:rFonts w:ascii="Times New Roman" w:hAnsi="Times New Roman"/>
                <w:sz w:val="24"/>
                <w:szCs w:val="24"/>
              </w:rPr>
            </w:pPr>
            <w:r w:rsidRPr="0007592F">
              <w:rPr>
                <w:rFonts w:ascii="Times New Roman" w:hAnsi="Times New Roman"/>
                <w:sz w:val="24"/>
                <w:szCs w:val="24"/>
              </w:rPr>
              <w:t>1</w:t>
            </w:r>
          </w:p>
        </w:tc>
        <w:tc>
          <w:tcPr>
            <w:tcW w:w="3187" w:type="dxa"/>
          </w:tcPr>
          <w:p w:rsidR="00F25313" w:rsidRPr="0007592F" w:rsidRDefault="00F25313" w:rsidP="00095A07">
            <w:pPr>
              <w:jc w:val="center"/>
              <w:rPr>
                <w:rFonts w:ascii="Times New Roman" w:hAnsi="Times New Roman"/>
                <w:sz w:val="24"/>
                <w:szCs w:val="24"/>
              </w:rPr>
            </w:pPr>
            <w:r w:rsidRPr="0007592F">
              <w:rPr>
                <w:rFonts w:ascii="Times New Roman" w:hAnsi="Times New Roman"/>
                <w:sz w:val="24"/>
                <w:szCs w:val="24"/>
              </w:rPr>
              <w:t xml:space="preserve">Биологии </w:t>
            </w:r>
          </w:p>
        </w:tc>
        <w:tc>
          <w:tcPr>
            <w:tcW w:w="2777" w:type="dxa"/>
          </w:tcPr>
          <w:p w:rsidR="00F25313" w:rsidRPr="0007592F" w:rsidRDefault="00F25313">
            <w:pPr>
              <w:rPr>
                <w:rFonts w:ascii="Times New Roman" w:hAnsi="Times New Roman"/>
                <w:sz w:val="24"/>
                <w:szCs w:val="24"/>
              </w:rPr>
            </w:pPr>
            <w:r w:rsidRPr="0007592F">
              <w:rPr>
                <w:rFonts w:ascii="Times New Roman" w:hAnsi="Times New Roman"/>
                <w:sz w:val="24"/>
                <w:szCs w:val="24"/>
              </w:rPr>
              <w:t>Учителя, учащиеся</w:t>
            </w:r>
          </w:p>
        </w:tc>
        <w:tc>
          <w:tcPr>
            <w:tcW w:w="1807" w:type="dxa"/>
          </w:tcPr>
          <w:p w:rsidR="00F25313" w:rsidRPr="0007592F" w:rsidRDefault="00F25313" w:rsidP="00F25313">
            <w:pPr>
              <w:jc w:val="center"/>
              <w:rPr>
                <w:rFonts w:ascii="Times New Roman" w:hAnsi="Times New Roman"/>
                <w:sz w:val="24"/>
                <w:szCs w:val="24"/>
              </w:rPr>
            </w:pPr>
            <w:r w:rsidRPr="0007592F">
              <w:rPr>
                <w:rFonts w:ascii="Times New Roman" w:hAnsi="Times New Roman"/>
                <w:sz w:val="24"/>
                <w:szCs w:val="24"/>
              </w:rPr>
              <w:t>2012</w:t>
            </w:r>
          </w:p>
        </w:tc>
      </w:tr>
      <w:tr w:rsidR="00F25313" w:rsidRPr="0007592F" w:rsidTr="004B6215">
        <w:trPr>
          <w:jc w:val="center"/>
        </w:trPr>
        <w:tc>
          <w:tcPr>
            <w:tcW w:w="1789" w:type="dxa"/>
          </w:tcPr>
          <w:p w:rsidR="00F25313" w:rsidRPr="0007592F" w:rsidRDefault="00F25313" w:rsidP="00E97D26">
            <w:pPr>
              <w:jc w:val="center"/>
              <w:rPr>
                <w:rFonts w:ascii="Times New Roman" w:hAnsi="Times New Roman"/>
                <w:sz w:val="24"/>
                <w:szCs w:val="24"/>
              </w:rPr>
            </w:pPr>
            <w:r w:rsidRPr="0007592F">
              <w:rPr>
                <w:rFonts w:ascii="Times New Roman" w:hAnsi="Times New Roman"/>
                <w:sz w:val="24"/>
                <w:szCs w:val="24"/>
              </w:rPr>
              <w:t>2</w:t>
            </w:r>
          </w:p>
        </w:tc>
        <w:tc>
          <w:tcPr>
            <w:tcW w:w="3187" w:type="dxa"/>
          </w:tcPr>
          <w:p w:rsidR="00F25313" w:rsidRPr="0007592F" w:rsidRDefault="00F25313" w:rsidP="00095A07">
            <w:pPr>
              <w:jc w:val="center"/>
              <w:rPr>
                <w:rFonts w:ascii="Times New Roman" w:hAnsi="Times New Roman"/>
                <w:sz w:val="24"/>
                <w:szCs w:val="24"/>
              </w:rPr>
            </w:pPr>
            <w:r w:rsidRPr="0007592F">
              <w:rPr>
                <w:rFonts w:ascii="Times New Roman" w:hAnsi="Times New Roman"/>
                <w:sz w:val="24"/>
                <w:szCs w:val="24"/>
              </w:rPr>
              <w:t>Русского языка и литературы</w:t>
            </w:r>
          </w:p>
        </w:tc>
        <w:tc>
          <w:tcPr>
            <w:tcW w:w="2777" w:type="dxa"/>
          </w:tcPr>
          <w:p w:rsidR="00F25313" w:rsidRPr="0007592F" w:rsidRDefault="00F25313">
            <w:pPr>
              <w:rPr>
                <w:rFonts w:ascii="Times New Roman" w:hAnsi="Times New Roman"/>
                <w:sz w:val="24"/>
                <w:szCs w:val="24"/>
              </w:rPr>
            </w:pPr>
            <w:r w:rsidRPr="0007592F">
              <w:rPr>
                <w:rFonts w:ascii="Times New Roman" w:hAnsi="Times New Roman"/>
                <w:sz w:val="24"/>
                <w:szCs w:val="24"/>
              </w:rPr>
              <w:t>Учителя, учащиеся</w:t>
            </w:r>
          </w:p>
        </w:tc>
        <w:tc>
          <w:tcPr>
            <w:tcW w:w="1807" w:type="dxa"/>
          </w:tcPr>
          <w:p w:rsidR="00F25313" w:rsidRPr="0007592F" w:rsidRDefault="00F25313" w:rsidP="00F25313">
            <w:pPr>
              <w:jc w:val="center"/>
              <w:rPr>
                <w:rFonts w:ascii="Times New Roman" w:hAnsi="Times New Roman"/>
                <w:sz w:val="24"/>
                <w:szCs w:val="24"/>
              </w:rPr>
            </w:pPr>
            <w:r w:rsidRPr="0007592F">
              <w:rPr>
                <w:rFonts w:ascii="Times New Roman" w:hAnsi="Times New Roman"/>
                <w:sz w:val="24"/>
                <w:szCs w:val="24"/>
              </w:rPr>
              <w:t>2011</w:t>
            </w:r>
          </w:p>
        </w:tc>
      </w:tr>
      <w:tr w:rsidR="00F25313" w:rsidRPr="0007592F" w:rsidTr="004B6215">
        <w:trPr>
          <w:jc w:val="center"/>
        </w:trPr>
        <w:tc>
          <w:tcPr>
            <w:tcW w:w="1789" w:type="dxa"/>
          </w:tcPr>
          <w:p w:rsidR="00F25313" w:rsidRPr="0007592F" w:rsidRDefault="00F25313" w:rsidP="00E97D26">
            <w:pPr>
              <w:jc w:val="center"/>
              <w:rPr>
                <w:rFonts w:ascii="Times New Roman" w:hAnsi="Times New Roman"/>
                <w:sz w:val="24"/>
                <w:szCs w:val="24"/>
              </w:rPr>
            </w:pPr>
            <w:r w:rsidRPr="0007592F">
              <w:rPr>
                <w:rFonts w:ascii="Times New Roman" w:hAnsi="Times New Roman"/>
                <w:sz w:val="24"/>
                <w:szCs w:val="24"/>
              </w:rPr>
              <w:t>1</w:t>
            </w:r>
          </w:p>
        </w:tc>
        <w:tc>
          <w:tcPr>
            <w:tcW w:w="3187" w:type="dxa"/>
          </w:tcPr>
          <w:p w:rsidR="00F25313" w:rsidRPr="0007592F" w:rsidRDefault="00F25313" w:rsidP="00095A07">
            <w:pPr>
              <w:jc w:val="center"/>
              <w:rPr>
                <w:rFonts w:ascii="Times New Roman" w:hAnsi="Times New Roman"/>
                <w:sz w:val="24"/>
                <w:szCs w:val="24"/>
              </w:rPr>
            </w:pPr>
            <w:r w:rsidRPr="0007592F">
              <w:rPr>
                <w:rFonts w:ascii="Times New Roman" w:hAnsi="Times New Roman"/>
                <w:sz w:val="24"/>
                <w:szCs w:val="24"/>
              </w:rPr>
              <w:t xml:space="preserve">Истории </w:t>
            </w:r>
          </w:p>
        </w:tc>
        <w:tc>
          <w:tcPr>
            <w:tcW w:w="2777" w:type="dxa"/>
          </w:tcPr>
          <w:p w:rsidR="00F25313" w:rsidRPr="0007592F" w:rsidRDefault="00F25313">
            <w:pPr>
              <w:rPr>
                <w:rFonts w:ascii="Times New Roman" w:hAnsi="Times New Roman"/>
                <w:sz w:val="24"/>
                <w:szCs w:val="24"/>
              </w:rPr>
            </w:pPr>
            <w:r w:rsidRPr="0007592F">
              <w:rPr>
                <w:rFonts w:ascii="Times New Roman" w:hAnsi="Times New Roman"/>
                <w:sz w:val="24"/>
                <w:szCs w:val="24"/>
              </w:rPr>
              <w:t>Учителя, учащиеся</w:t>
            </w:r>
          </w:p>
        </w:tc>
        <w:tc>
          <w:tcPr>
            <w:tcW w:w="1807" w:type="dxa"/>
          </w:tcPr>
          <w:p w:rsidR="00F25313" w:rsidRPr="0007592F" w:rsidRDefault="00F25313" w:rsidP="00F25313">
            <w:pPr>
              <w:jc w:val="center"/>
              <w:rPr>
                <w:rFonts w:ascii="Times New Roman" w:hAnsi="Times New Roman"/>
                <w:sz w:val="24"/>
                <w:szCs w:val="24"/>
              </w:rPr>
            </w:pPr>
            <w:r w:rsidRPr="0007592F">
              <w:rPr>
                <w:rFonts w:ascii="Times New Roman" w:hAnsi="Times New Roman"/>
                <w:sz w:val="24"/>
                <w:szCs w:val="24"/>
              </w:rPr>
              <w:t>2010</w:t>
            </w:r>
          </w:p>
        </w:tc>
      </w:tr>
      <w:tr w:rsidR="00F25313" w:rsidRPr="0007592F" w:rsidTr="004B6215">
        <w:trPr>
          <w:jc w:val="center"/>
        </w:trPr>
        <w:tc>
          <w:tcPr>
            <w:tcW w:w="1789" w:type="dxa"/>
          </w:tcPr>
          <w:p w:rsidR="00F25313" w:rsidRPr="0007592F" w:rsidRDefault="00F25313" w:rsidP="00E97D26">
            <w:pPr>
              <w:jc w:val="center"/>
              <w:rPr>
                <w:rFonts w:ascii="Times New Roman" w:hAnsi="Times New Roman"/>
                <w:sz w:val="24"/>
                <w:szCs w:val="24"/>
              </w:rPr>
            </w:pPr>
            <w:r w:rsidRPr="0007592F">
              <w:rPr>
                <w:rFonts w:ascii="Times New Roman" w:hAnsi="Times New Roman"/>
                <w:sz w:val="24"/>
                <w:szCs w:val="24"/>
              </w:rPr>
              <w:t>1</w:t>
            </w:r>
          </w:p>
        </w:tc>
        <w:tc>
          <w:tcPr>
            <w:tcW w:w="3187" w:type="dxa"/>
          </w:tcPr>
          <w:p w:rsidR="00F25313" w:rsidRPr="0007592F" w:rsidRDefault="00F25313" w:rsidP="00095A07">
            <w:pPr>
              <w:jc w:val="center"/>
              <w:rPr>
                <w:rFonts w:ascii="Times New Roman" w:hAnsi="Times New Roman"/>
                <w:sz w:val="24"/>
                <w:szCs w:val="24"/>
              </w:rPr>
            </w:pPr>
            <w:r w:rsidRPr="0007592F">
              <w:rPr>
                <w:rFonts w:ascii="Times New Roman" w:hAnsi="Times New Roman"/>
                <w:sz w:val="24"/>
                <w:szCs w:val="24"/>
              </w:rPr>
              <w:t>Иностранного языка</w:t>
            </w:r>
          </w:p>
        </w:tc>
        <w:tc>
          <w:tcPr>
            <w:tcW w:w="2777" w:type="dxa"/>
          </w:tcPr>
          <w:p w:rsidR="00F25313" w:rsidRPr="0007592F" w:rsidRDefault="00F25313">
            <w:pPr>
              <w:rPr>
                <w:rFonts w:ascii="Times New Roman" w:hAnsi="Times New Roman"/>
                <w:sz w:val="24"/>
                <w:szCs w:val="24"/>
              </w:rPr>
            </w:pPr>
            <w:r w:rsidRPr="0007592F">
              <w:rPr>
                <w:rFonts w:ascii="Times New Roman" w:hAnsi="Times New Roman"/>
                <w:sz w:val="24"/>
                <w:szCs w:val="24"/>
              </w:rPr>
              <w:t>Учителя, учащиеся</w:t>
            </w:r>
          </w:p>
        </w:tc>
        <w:tc>
          <w:tcPr>
            <w:tcW w:w="1807" w:type="dxa"/>
          </w:tcPr>
          <w:p w:rsidR="00F25313" w:rsidRPr="0007592F" w:rsidRDefault="00F25313" w:rsidP="00F25313">
            <w:pPr>
              <w:jc w:val="center"/>
              <w:rPr>
                <w:rFonts w:ascii="Times New Roman" w:hAnsi="Times New Roman"/>
                <w:sz w:val="24"/>
                <w:szCs w:val="24"/>
              </w:rPr>
            </w:pPr>
            <w:r w:rsidRPr="0007592F">
              <w:rPr>
                <w:rFonts w:ascii="Times New Roman" w:hAnsi="Times New Roman"/>
                <w:sz w:val="24"/>
                <w:szCs w:val="24"/>
              </w:rPr>
              <w:t>2011</w:t>
            </w:r>
          </w:p>
        </w:tc>
      </w:tr>
      <w:tr w:rsidR="00F25313" w:rsidRPr="0007592F" w:rsidTr="004B6215">
        <w:trPr>
          <w:jc w:val="center"/>
        </w:trPr>
        <w:tc>
          <w:tcPr>
            <w:tcW w:w="1789" w:type="dxa"/>
          </w:tcPr>
          <w:p w:rsidR="00F25313" w:rsidRPr="0007592F" w:rsidRDefault="00F25313" w:rsidP="00E97D26">
            <w:pPr>
              <w:jc w:val="center"/>
              <w:rPr>
                <w:rFonts w:ascii="Times New Roman" w:hAnsi="Times New Roman"/>
                <w:sz w:val="24"/>
                <w:szCs w:val="24"/>
              </w:rPr>
            </w:pPr>
            <w:r w:rsidRPr="0007592F">
              <w:rPr>
                <w:rFonts w:ascii="Times New Roman" w:hAnsi="Times New Roman"/>
                <w:sz w:val="24"/>
                <w:szCs w:val="24"/>
              </w:rPr>
              <w:t xml:space="preserve">2 </w:t>
            </w:r>
          </w:p>
        </w:tc>
        <w:tc>
          <w:tcPr>
            <w:tcW w:w="3187" w:type="dxa"/>
          </w:tcPr>
          <w:p w:rsidR="00F25313" w:rsidRPr="0007592F" w:rsidRDefault="00F25313" w:rsidP="00095A07">
            <w:pPr>
              <w:jc w:val="center"/>
              <w:rPr>
                <w:rFonts w:ascii="Times New Roman" w:hAnsi="Times New Roman"/>
                <w:sz w:val="24"/>
                <w:szCs w:val="24"/>
              </w:rPr>
            </w:pPr>
            <w:r w:rsidRPr="0007592F">
              <w:rPr>
                <w:rFonts w:ascii="Times New Roman" w:hAnsi="Times New Roman"/>
                <w:sz w:val="24"/>
                <w:szCs w:val="24"/>
              </w:rPr>
              <w:t xml:space="preserve">Математики  </w:t>
            </w:r>
          </w:p>
        </w:tc>
        <w:tc>
          <w:tcPr>
            <w:tcW w:w="2777" w:type="dxa"/>
          </w:tcPr>
          <w:p w:rsidR="00F25313" w:rsidRPr="0007592F" w:rsidRDefault="00F25313">
            <w:pPr>
              <w:rPr>
                <w:rFonts w:ascii="Times New Roman" w:hAnsi="Times New Roman"/>
                <w:sz w:val="24"/>
                <w:szCs w:val="24"/>
              </w:rPr>
            </w:pPr>
            <w:r w:rsidRPr="0007592F">
              <w:rPr>
                <w:rFonts w:ascii="Times New Roman" w:hAnsi="Times New Roman"/>
                <w:sz w:val="24"/>
                <w:szCs w:val="24"/>
              </w:rPr>
              <w:t>Учителя, учащиеся</w:t>
            </w:r>
          </w:p>
        </w:tc>
        <w:tc>
          <w:tcPr>
            <w:tcW w:w="1807" w:type="dxa"/>
          </w:tcPr>
          <w:p w:rsidR="00F25313" w:rsidRPr="0007592F" w:rsidRDefault="00F25313" w:rsidP="00F25313">
            <w:pPr>
              <w:jc w:val="center"/>
              <w:rPr>
                <w:rFonts w:ascii="Times New Roman" w:hAnsi="Times New Roman"/>
                <w:sz w:val="24"/>
                <w:szCs w:val="24"/>
              </w:rPr>
            </w:pPr>
            <w:r w:rsidRPr="0007592F">
              <w:rPr>
                <w:rFonts w:ascii="Times New Roman" w:hAnsi="Times New Roman"/>
                <w:sz w:val="24"/>
                <w:szCs w:val="24"/>
              </w:rPr>
              <w:t>2011</w:t>
            </w:r>
          </w:p>
        </w:tc>
      </w:tr>
      <w:tr w:rsidR="00F25313" w:rsidRPr="0007592F" w:rsidTr="004B6215">
        <w:trPr>
          <w:jc w:val="center"/>
        </w:trPr>
        <w:tc>
          <w:tcPr>
            <w:tcW w:w="1789" w:type="dxa"/>
          </w:tcPr>
          <w:p w:rsidR="00F25313" w:rsidRPr="0007592F" w:rsidRDefault="00F25313" w:rsidP="00E97D26">
            <w:pPr>
              <w:jc w:val="center"/>
              <w:rPr>
                <w:rFonts w:ascii="Times New Roman" w:hAnsi="Times New Roman"/>
                <w:sz w:val="24"/>
                <w:szCs w:val="24"/>
              </w:rPr>
            </w:pPr>
            <w:r w:rsidRPr="0007592F">
              <w:rPr>
                <w:rFonts w:ascii="Times New Roman" w:hAnsi="Times New Roman"/>
                <w:sz w:val="24"/>
                <w:szCs w:val="24"/>
              </w:rPr>
              <w:t>1</w:t>
            </w:r>
          </w:p>
        </w:tc>
        <w:tc>
          <w:tcPr>
            <w:tcW w:w="3187" w:type="dxa"/>
          </w:tcPr>
          <w:p w:rsidR="00F25313" w:rsidRPr="0007592F" w:rsidRDefault="00F25313" w:rsidP="00095A07">
            <w:pPr>
              <w:jc w:val="center"/>
              <w:rPr>
                <w:rFonts w:ascii="Times New Roman" w:hAnsi="Times New Roman"/>
                <w:sz w:val="24"/>
                <w:szCs w:val="24"/>
              </w:rPr>
            </w:pPr>
            <w:r w:rsidRPr="0007592F">
              <w:rPr>
                <w:rFonts w:ascii="Times New Roman" w:hAnsi="Times New Roman"/>
                <w:sz w:val="24"/>
                <w:szCs w:val="24"/>
              </w:rPr>
              <w:t xml:space="preserve">Географии </w:t>
            </w:r>
          </w:p>
        </w:tc>
        <w:tc>
          <w:tcPr>
            <w:tcW w:w="2777" w:type="dxa"/>
          </w:tcPr>
          <w:p w:rsidR="00F25313" w:rsidRPr="0007592F" w:rsidRDefault="00F25313">
            <w:pPr>
              <w:rPr>
                <w:rFonts w:ascii="Times New Roman" w:hAnsi="Times New Roman"/>
                <w:sz w:val="24"/>
                <w:szCs w:val="24"/>
              </w:rPr>
            </w:pPr>
            <w:r w:rsidRPr="0007592F">
              <w:rPr>
                <w:rFonts w:ascii="Times New Roman" w:hAnsi="Times New Roman"/>
                <w:sz w:val="24"/>
                <w:szCs w:val="24"/>
              </w:rPr>
              <w:t>Учителя, учащиеся</w:t>
            </w:r>
          </w:p>
        </w:tc>
        <w:tc>
          <w:tcPr>
            <w:tcW w:w="1807" w:type="dxa"/>
          </w:tcPr>
          <w:p w:rsidR="00F25313" w:rsidRPr="0007592F" w:rsidRDefault="00F25313" w:rsidP="00F25313">
            <w:pPr>
              <w:jc w:val="center"/>
              <w:rPr>
                <w:rFonts w:ascii="Times New Roman" w:hAnsi="Times New Roman"/>
                <w:sz w:val="24"/>
                <w:szCs w:val="24"/>
              </w:rPr>
            </w:pPr>
            <w:r w:rsidRPr="0007592F">
              <w:rPr>
                <w:rFonts w:ascii="Times New Roman" w:hAnsi="Times New Roman"/>
                <w:sz w:val="24"/>
                <w:szCs w:val="24"/>
              </w:rPr>
              <w:t>2010</w:t>
            </w:r>
          </w:p>
        </w:tc>
      </w:tr>
    </w:tbl>
    <w:p w:rsidR="00F25313" w:rsidRPr="0007592F" w:rsidRDefault="00F25313" w:rsidP="00F9145C">
      <w:pPr>
        <w:spacing w:after="0" w:line="240" w:lineRule="auto"/>
        <w:ind w:firstLine="900"/>
        <w:jc w:val="both"/>
        <w:rPr>
          <w:rFonts w:ascii="Times New Roman" w:hAnsi="Times New Roman"/>
          <w:color w:val="000000"/>
          <w:sz w:val="24"/>
          <w:szCs w:val="24"/>
        </w:rPr>
      </w:pPr>
    </w:p>
    <w:p w:rsidR="00F25313" w:rsidRPr="0007592F" w:rsidRDefault="00F25313" w:rsidP="00F9145C">
      <w:pPr>
        <w:spacing w:after="0" w:line="240" w:lineRule="auto"/>
        <w:ind w:firstLine="900"/>
        <w:jc w:val="both"/>
        <w:rPr>
          <w:rFonts w:ascii="Times New Roman" w:hAnsi="Times New Roman"/>
          <w:color w:val="000000"/>
          <w:sz w:val="24"/>
          <w:szCs w:val="24"/>
        </w:rPr>
      </w:pPr>
    </w:p>
    <w:p w:rsidR="004B6215" w:rsidRPr="0007592F" w:rsidRDefault="004B6215" w:rsidP="00F9145C">
      <w:pPr>
        <w:spacing w:after="0" w:line="240" w:lineRule="auto"/>
        <w:ind w:firstLine="900"/>
        <w:jc w:val="both"/>
        <w:rPr>
          <w:rFonts w:ascii="Times New Roman" w:hAnsi="Times New Roman"/>
          <w:color w:val="000000"/>
          <w:sz w:val="24"/>
          <w:szCs w:val="24"/>
        </w:rPr>
      </w:pPr>
    </w:p>
    <w:p w:rsidR="004B6215" w:rsidRPr="0007592F" w:rsidRDefault="004B6215" w:rsidP="00F9145C">
      <w:pPr>
        <w:spacing w:after="0" w:line="240" w:lineRule="auto"/>
        <w:ind w:firstLine="900"/>
        <w:jc w:val="both"/>
        <w:rPr>
          <w:rFonts w:ascii="Times New Roman" w:hAnsi="Times New Roman"/>
          <w:color w:val="000000"/>
          <w:sz w:val="24"/>
          <w:szCs w:val="24"/>
        </w:rPr>
      </w:pPr>
    </w:p>
    <w:p w:rsidR="004B6215" w:rsidRPr="0007592F" w:rsidRDefault="004B6215" w:rsidP="00F9145C">
      <w:pPr>
        <w:spacing w:after="0" w:line="240" w:lineRule="auto"/>
        <w:ind w:firstLine="900"/>
        <w:jc w:val="both"/>
        <w:rPr>
          <w:rFonts w:ascii="Times New Roman" w:hAnsi="Times New Roman"/>
          <w:color w:val="000000"/>
          <w:sz w:val="24"/>
          <w:szCs w:val="24"/>
        </w:rPr>
      </w:pPr>
    </w:p>
    <w:p w:rsidR="00F9145C" w:rsidRPr="0007592F" w:rsidRDefault="00F25313" w:rsidP="00F9145C">
      <w:pPr>
        <w:spacing w:after="0" w:line="240" w:lineRule="auto"/>
        <w:ind w:firstLine="900"/>
        <w:jc w:val="both"/>
        <w:rPr>
          <w:rFonts w:ascii="Times New Roman" w:hAnsi="Times New Roman"/>
          <w:color w:val="000000"/>
          <w:sz w:val="24"/>
          <w:szCs w:val="24"/>
        </w:rPr>
      </w:pPr>
      <w:r w:rsidRPr="0007592F">
        <w:rPr>
          <w:rFonts w:ascii="Times New Roman" w:hAnsi="Times New Roman"/>
          <w:color w:val="000000"/>
          <w:sz w:val="24"/>
          <w:szCs w:val="24"/>
        </w:rPr>
        <w:t>Работающих пенсионеров в школе 7 человек или 15</w:t>
      </w:r>
      <w:r w:rsidR="00F9145C" w:rsidRPr="0007592F">
        <w:rPr>
          <w:rFonts w:ascii="Times New Roman" w:hAnsi="Times New Roman"/>
          <w:color w:val="000000"/>
          <w:sz w:val="24"/>
          <w:szCs w:val="24"/>
        </w:rPr>
        <w:t xml:space="preserve">,0% от всего коллектива. </w:t>
      </w:r>
    </w:p>
    <w:p w:rsidR="00F9145C" w:rsidRPr="0007592F" w:rsidRDefault="00F9145C" w:rsidP="00F9145C">
      <w:pPr>
        <w:ind w:firstLine="360"/>
        <w:rPr>
          <w:rFonts w:ascii="Times New Roman" w:hAnsi="Times New Roman"/>
          <w:color w:val="000000"/>
          <w:sz w:val="24"/>
          <w:szCs w:val="24"/>
        </w:rPr>
      </w:pPr>
      <w:r w:rsidRPr="0007592F">
        <w:rPr>
          <w:rFonts w:ascii="Times New Roman" w:hAnsi="Times New Roman"/>
          <w:color w:val="000000"/>
          <w:sz w:val="24"/>
          <w:szCs w:val="24"/>
        </w:rPr>
        <w:t xml:space="preserve">Средняя нагрузка педагога в учебном году, как и в прошлом, составляла 18,5 часов. В течение трех последних лет программа по всем предметам учебного плана выполняется в полном объёме, несмотря на то, что некоторые учителя в течение года по нескольку раз находились </w:t>
      </w:r>
      <w:proofErr w:type="gramStart"/>
      <w:r w:rsidRPr="0007592F">
        <w:rPr>
          <w:rFonts w:ascii="Times New Roman" w:hAnsi="Times New Roman"/>
          <w:color w:val="000000"/>
          <w:sz w:val="24"/>
          <w:szCs w:val="24"/>
        </w:rPr>
        <w:t>на</w:t>
      </w:r>
      <w:proofErr w:type="gramEnd"/>
      <w:r w:rsidRPr="0007592F">
        <w:rPr>
          <w:rFonts w:ascii="Times New Roman" w:hAnsi="Times New Roman"/>
          <w:color w:val="000000"/>
          <w:sz w:val="24"/>
          <w:szCs w:val="24"/>
        </w:rPr>
        <w:t xml:space="preserve"> больничных</w:t>
      </w:r>
      <w:r w:rsidR="00762407" w:rsidRPr="0007592F">
        <w:rPr>
          <w:rFonts w:ascii="Times New Roman" w:hAnsi="Times New Roman"/>
          <w:color w:val="000000"/>
          <w:sz w:val="24"/>
          <w:szCs w:val="24"/>
        </w:rPr>
        <w:t>.</w:t>
      </w:r>
    </w:p>
    <w:p w:rsidR="00095A07" w:rsidRPr="0007592F" w:rsidRDefault="00095A07" w:rsidP="00095A07">
      <w:pPr>
        <w:jc w:val="center"/>
        <w:rPr>
          <w:rFonts w:ascii="Times New Roman" w:hAnsi="Times New Roman"/>
          <w:b/>
          <w:sz w:val="24"/>
          <w:szCs w:val="24"/>
          <w:u w:val="single"/>
        </w:rPr>
      </w:pPr>
    </w:p>
    <w:p w:rsidR="0007592F" w:rsidRPr="0007592F" w:rsidRDefault="0007592F" w:rsidP="0007592F">
      <w:pPr>
        <w:jc w:val="center"/>
        <w:rPr>
          <w:rFonts w:ascii="Times New Roman" w:hAnsi="Times New Roman"/>
          <w:b/>
          <w:sz w:val="24"/>
          <w:szCs w:val="24"/>
        </w:rPr>
      </w:pPr>
      <w:r w:rsidRPr="0007592F">
        <w:rPr>
          <w:rFonts w:ascii="Times New Roman" w:hAnsi="Times New Roman"/>
          <w:b/>
          <w:sz w:val="24"/>
          <w:szCs w:val="24"/>
        </w:rPr>
        <w:t>Анализ итоговой аттестации</w:t>
      </w:r>
    </w:p>
    <w:p w:rsidR="0007592F" w:rsidRPr="0007592F" w:rsidRDefault="0007592F" w:rsidP="0007592F">
      <w:pPr>
        <w:jc w:val="center"/>
        <w:rPr>
          <w:rFonts w:ascii="Times New Roman" w:hAnsi="Times New Roman"/>
          <w:b/>
          <w:sz w:val="24"/>
          <w:szCs w:val="24"/>
        </w:rPr>
      </w:pPr>
      <w:r w:rsidRPr="0007592F">
        <w:rPr>
          <w:rFonts w:ascii="Times New Roman" w:hAnsi="Times New Roman"/>
          <w:b/>
          <w:sz w:val="24"/>
          <w:szCs w:val="24"/>
        </w:rPr>
        <w:t>в 9 классе в 2015/2016 учебном году</w:t>
      </w:r>
    </w:p>
    <w:p w:rsidR="0007592F" w:rsidRPr="0007592F" w:rsidRDefault="0007592F" w:rsidP="0007592F">
      <w:pPr>
        <w:jc w:val="center"/>
        <w:rPr>
          <w:rFonts w:ascii="Times New Roman" w:hAnsi="Times New Roman"/>
          <w:b/>
          <w:sz w:val="24"/>
          <w:szCs w:val="24"/>
          <w:u w:val="single"/>
        </w:rPr>
      </w:pPr>
    </w:p>
    <w:p w:rsidR="0007592F" w:rsidRPr="0007592F" w:rsidRDefault="0007592F" w:rsidP="0007592F">
      <w:pPr>
        <w:ind w:firstLine="851"/>
        <w:jc w:val="both"/>
        <w:rPr>
          <w:rFonts w:ascii="Times New Roman" w:hAnsi="Times New Roman"/>
          <w:sz w:val="24"/>
          <w:szCs w:val="24"/>
        </w:rPr>
      </w:pPr>
      <w:r w:rsidRPr="0007592F">
        <w:rPr>
          <w:rFonts w:ascii="Times New Roman" w:hAnsi="Times New Roman"/>
          <w:sz w:val="24"/>
          <w:szCs w:val="24"/>
        </w:rPr>
        <w:t>Целью итоговой аттестации является оценка качества подготовки выпускников, уровень освоения выпускниками государственного образовательного стандарта основного общего образования. Основной государственный экзамен в 9-х классах является средством диагностики, успешности освоения учащимися программ основного общего образования.</w:t>
      </w:r>
    </w:p>
    <w:p w:rsidR="0007592F" w:rsidRPr="0007592F" w:rsidRDefault="0007592F" w:rsidP="0007592F">
      <w:pPr>
        <w:ind w:firstLine="851"/>
        <w:jc w:val="both"/>
        <w:rPr>
          <w:rFonts w:ascii="Times New Roman" w:hAnsi="Times New Roman"/>
          <w:sz w:val="24"/>
          <w:szCs w:val="24"/>
        </w:rPr>
      </w:pPr>
      <w:r w:rsidRPr="0007592F">
        <w:rPr>
          <w:rFonts w:ascii="Times New Roman" w:hAnsi="Times New Roman"/>
          <w:sz w:val="24"/>
          <w:szCs w:val="24"/>
        </w:rPr>
        <w:t xml:space="preserve">Подготовка к итоговой аттестации </w:t>
      </w:r>
      <w:proofErr w:type="gramStart"/>
      <w:r w:rsidRPr="0007592F">
        <w:rPr>
          <w:rFonts w:ascii="Times New Roman" w:hAnsi="Times New Roman"/>
          <w:sz w:val="24"/>
          <w:szCs w:val="24"/>
        </w:rPr>
        <w:t>обучающихся</w:t>
      </w:r>
      <w:proofErr w:type="gramEnd"/>
      <w:r w:rsidRPr="0007592F">
        <w:rPr>
          <w:rFonts w:ascii="Times New Roman" w:hAnsi="Times New Roman"/>
          <w:sz w:val="24"/>
          <w:szCs w:val="24"/>
        </w:rPr>
        <w:t xml:space="preserve"> 9 класса началась в сентябре с составления плана работы, в котором была спланирована вся работа, направленная на организацию  подготовки к государственной  итоговой аттестации в форме ОГЭ (9 класс). В соответствии с планом работы администрацией школы, классным руководителем и учителями - предметниками был проведен ряд мероприятий, позволивший: </w:t>
      </w:r>
    </w:p>
    <w:p w:rsidR="0007592F" w:rsidRPr="0007592F" w:rsidRDefault="0007592F" w:rsidP="0007592F">
      <w:pPr>
        <w:numPr>
          <w:ilvl w:val="0"/>
          <w:numId w:val="40"/>
        </w:numPr>
        <w:spacing w:after="0" w:line="240" w:lineRule="auto"/>
        <w:jc w:val="both"/>
        <w:rPr>
          <w:rFonts w:ascii="Times New Roman" w:hAnsi="Times New Roman"/>
          <w:sz w:val="24"/>
          <w:szCs w:val="24"/>
        </w:rPr>
      </w:pPr>
      <w:r w:rsidRPr="0007592F">
        <w:rPr>
          <w:rFonts w:ascii="Times New Roman" w:hAnsi="Times New Roman"/>
          <w:sz w:val="24"/>
          <w:szCs w:val="24"/>
        </w:rPr>
        <w:t>Подготовить обучающихся к  сдаче обязательных предметов и предметов по выбору.</w:t>
      </w:r>
    </w:p>
    <w:p w:rsidR="0007592F" w:rsidRPr="0007592F" w:rsidRDefault="0007592F" w:rsidP="0007592F">
      <w:pPr>
        <w:numPr>
          <w:ilvl w:val="0"/>
          <w:numId w:val="40"/>
        </w:numPr>
        <w:spacing w:after="0" w:line="240" w:lineRule="auto"/>
        <w:jc w:val="both"/>
        <w:rPr>
          <w:rFonts w:ascii="Times New Roman" w:hAnsi="Times New Roman"/>
          <w:sz w:val="24"/>
          <w:szCs w:val="24"/>
        </w:rPr>
      </w:pPr>
      <w:r w:rsidRPr="0007592F">
        <w:rPr>
          <w:rFonts w:ascii="Times New Roman" w:hAnsi="Times New Roman"/>
          <w:sz w:val="24"/>
          <w:szCs w:val="24"/>
        </w:rPr>
        <w:t>Организовать осознанный выбор экзаменов</w:t>
      </w:r>
    </w:p>
    <w:p w:rsidR="0007592F" w:rsidRPr="0007592F" w:rsidRDefault="0007592F" w:rsidP="0007592F">
      <w:pPr>
        <w:numPr>
          <w:ilvl w:val="0"/>
          <w:numId w:val="40"/>
        </w:numPr>
        <w:spacing w:after="0" w:line="240" w:lineRule="auto"/>
        <w:jc w:val="both"/>
        <w:rPr>
          <w:rFonts w:ascii="Times New Roman" w:hAnsi="Times New Roman"/>
          <w:sz w:val="24"/>
          <w:szCs w:val="24"/>
        </w:rPr>
      </w:pPr>
      <w:r w:rsidRPr="0007592F">
        <w:rPr>
          <w:rFonts w:ascii="Times New Roman" w:hAnsi="Times New Roman"/>
          <w:sz w:val="24"/>
          <w:szCs w:val="24"/>
        </w:rPr>
        <w:t>Познакомить обучающихся и их родителей с условиями проведения итоговой аттестации в текущем учебном году;</w:t>
      </w:r>
    </w:p>
    <w:p w:rsidR="0007592F" w:rsidRPr="0007592F" w:rsidRDefault="0007592F" w:rsidP="0007592F">
      <w:pPr>
        <w:ind w:firstLine="851"/>
        <w:jc w:val="both"/>
        <w:rPr>
          <w:rFonts w:ascii="Times New Roman" w:hAnsi="Times New Roman"/>
          <w:sz w:val="24"/>
          <w:szCs w:val="24"/>
        </w:rPr>
      </w:pPr>
    </w:p>
    <w:p w:rsidR="0007592F" w:rsidRPr="0007592F" w:rsidRDefault="0007592F" w:rsidP="0007592F">
      <w:pPr>
        <w:ind w:firstLine="851"/>
        <w:jc w:val="both"/>
        <w:rPr>
          <w:rFonts w:ascii="Times New Roman" w:hAnsi="Times New Roman"/>
          <w:sz w:val="24"/>
          <w:szCs w:val="24"/>
        </w:rPr>
      </w:pPr>
      <w:r w:rsidRPr="0007592F">
        <w:rPr>
          <w:rFonts w:ascii="Times New Roman" w:hAnsi="Times New Roman"/>
          <w:sz w:val="24"/>
          <w:szCs w:val="24"/>
        </w:rPr>
        <w:t>В 2015/2016 учебном году школу окончили 28 учеников девятого класса.</w:t>
      </w:r>
    </w:p>
    <w:p w:rsidR="0007592F" w:rsidRPr="0007592F" w:rsidRDefault="0007592F" w:rsidP="0007592F">
      <w:pPr>
        <w:ind w:firstLine="709"/>
        <w:jc w:val="both"/>
        <w:rPr>
          <w:rFonts w:ascii="Times New Roman" w:hAnsi="Times New Roman"/>
          <w:sz w:val="24"/>
          <w:szCs w:val="24"/>
        </w:rPr>
      </w:pPr>
      <w:r w:rsidRPr="0007592F">
        <w:rPr>
          <w:rFonts w:ascii="Times New Roman" w:hAnsi="Times New Roman"/>
          <w:sz w:val="24"/>
          <w:szCs w:val="24"/>
        </w:rPr>
        <w:t xml:space="preserve">С 26 мая по 15 июня 2016 года проходила государственная (итоговая) аттестация выпускников 9-х классов в основные сроки. Все 28 учеников 9 класса были допущены до  ОГЭ. Все экзамены проводились в независимой форме по </w:t>
      </w:r>
      <w:proofErr w:type="spellStart"/>
      <w:r w:rsidRPr="0007592F">
        <w:rPr>
          <w:rFonts w:ascii="Times New Roman" w:hAnsi="Times New Roman"/>
          <w:sz w:val="24"/>
          <w:szCs w:val="24"/>
        </w:rPr>
        <w:t>контрольно</w:t>
      </w:r>
      <w:proofErr w:type="spellEnd"/>
      <w:r w:rsidRPr="0007592F">
        <w:rPr>
          <w:rFonts w:ascii="Times New Roman" w:hAnsi="Times New Roman"/>
          <w:sz w:val="24"/>
          <w:szCs w:val="24"/>
        </w:rPr>
        <w:t xml:space="preserve"> – измерительным материалам в письменной форме.</w:t>
      </w:r>
    </w:p>
    <w:p w:rsidR="0007592F" w:rsidRPr="0007592F" w:rsidRDefault="0007592F" w:rsidP="0007592F">
      <w:pPr>
        <w:ind w:firstLine="851"/>
        <w:jc w:val="both"/>
        <w:rPr>
          <w:rFonts w:ascii="Times New Roman" w:hAnsi="Times New Roman"/>
          <w:sz w:val="24"/>
          <w:szCs w:val="24"/>
        </w:rPr>
      </w:pPr>
      <w:r w:rsidRPr="0007592F">
        <w:rPr>
          <w:rFonts w:ascii="Times New Roman" w:hAnsi="Times New Roman"/>
          <w:sz w:val="24"/>
          <w:szCs w:val="24"/>
        </w:rPr>
        <w:t>В Положении об итоговой аттестации предусмотрено в 9 классах сдавать 2 экзамена обязательных: математика (письменно), русский язык (изложение и сочинение) и два экзамена по выбору. Учеников, сдававших экзамены государственной (итоговой) аттестации в особых условиях не было.</w:t>
      </w:r>
    </w:p>
    <w:p w:rsidR="0007592F" w:rsidRPr="0007592F" w:rsidRDefault="0007592F" w:rsidP="0007592F">
      <w:pPr>
        <w:jc w:val="center"/>
        <w:rPr>
          <w:rFonts w:ascii="Times New Roman" w:hAnsi="Times New Roman"/>
          <w:b/>
          <w:i/>
          <w:sz w:val="24"/>
          <w:szCs w:val="24"/>
        </w:rPr>
      </w:pPr>
      <w:r w:rsidRPr="0007592F">
        <w:rPr>
          <w:rFonts w:ascii="Times New Roman" w:hAnsi="Times New Roman"/>
          <w:b/>
          <w:i/>
          <w:sz w:val="24"/>
          <w:szCs w:val="24"/>
        </w:rPr>
        <w:t xml:space="preserve">Распределение успеваемости </w:t>
      </w:r>
      <w:proofErr w:type="gramStart"/>
      <w:r w:rsidRPr="0007592F">
        <w:rPr>
          <w:rFonts w:ascii="Times New Roman" w:hAnsi="Times New Roman"/>
          <w:b/>
          <w:i/>
          <w:sz w:val="24"/>
          <w:szCs w:val="24"/>
        </w:rPr>
        <w:t>обучающихся</w:t>
      </w:r>
      <w:proofErr w:type="gramEnd"/>
      <w:r w:rsidRPr="0007592F">
        <w:rPr>
          <w:rFonts w:ascii="Times New Roman" w:hAnsi="Times New Roman"/>
          <w:b/>
          <w:i/>
          <w:sz w:val="24"/>
          <w:szCs w:val="24"/>
        </w:rPr>
        <w:t xml:space="preserve"> </w:t>
      </w:r>
    </w:p>
    <w:p w:rsidR="0007592F" w:rsidRPr="0007592F" w:rsidRDefault="0007592F" w:rsidP="0007592F">
      <w:pPr>
        <w:jc w:val="center"/>
        <w:rPr>
          <w:rFonts w:ascii="Times New Roman" w:hAnsi="Times New Roman"/>
          <w:sz w:val="24"/>
          <w:szCs w:val="24"/>
        </w:rPr>
      </w:pPr>
      <w:r w:rsidRPr="0007592F">
        <w:rPr>
          <w:rFonts w:ascii="Times New Roman" w:hAnsi="Times New Roman"/>
          <w:b/>
          <w:i/>
          <w:sz w:val="24"/>
          <w:szCs w:val="24"/>
        </w:rPr>
        <w:t xml:space="preserve">по обязательным предметам </w:t>
      </w:r>
    </w:p>
    <w:tbl>
      <w:tblPr>
        <w:tblW w:w="104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217"/>
        <w:gridCol w:w="1276"/>
        <w:gridCol w:w="767"/>
        <w:gridCol w:w="851"/>
        <w:gridCol w:w="821"/>
        <w:gridCol w:w="821"/>
        <w:gridCol w:w="1418"/>
        <w:gridCol w:w="992"/>
      </w:tblGrid>
      <w:tr w:rsidR="0007592F" w:rsidRPr="0007592F" w:rsidTr="00F72519">
        <w:tc>
          <w:tcPr>
            <w:tcW w:w="2269" w:type="dxa"/>
            <w:vMerge w:val="restart"/>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Предмет</w:t>
            </w:r>
          </w:p>
        </w:tc>
        <w:tc>
          <w:tcPr>
            <w:tcW w:w="1217" w:type="dxa"/>
            <w:vMerge w:val="restart"/>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Всего выпускников</w:t>
            </w:r>
          </w:p>
        </w:tc>
        <w:tc>
          <w:tcPr>
            <w:tcW w:w="1276" w:type="dxa"/>
            <w:vMerge w:val="restart"/>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Сдавали предмет</w:t>
            </w:r>
          </w:p>
        </w:tc>
        <w:tc>
          <w:tcPr>
            <w:tcW w:w="4678" w:type="dxa"/>
            <w:gridSpan w:val="5"/>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 xml:space="preserve">Получили  </w:t>
            </w:r>
          </w:p>
        </w:tc>
        <w:tc>
          <w:tcPr>
            <w:tcW w:w="992" w:type="dxa"/>
            <w:vMerge w:val="restart"/>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ЗУН</w:t>
            </w:r>
          </w:p>
        </w:tc>
      </w:tr>
      <w:tr w:rsidR="0007592F" w:rsidRPr="0007592F" w:rsidTr="00F72519">
        <w:tc>
          <w:tcPr>
            <w:tcW w:w="2269" w:type="dxa"/>
            <w:vMerge/>
          </w:tcPr>
          <w:p w:rsidR="0007592F" w:rsidRPr="0007592F" w:rsidRDefault="0007592F" w:rsidP="00F72519">
            <w:pPr>
              <w:jc w:val="center"/>
              <w:rPr>
                <w:rFonts w:ascii="Times New Roman" w:hAnsi="Times New Roman"/>
                <w:b/>
                <w:sz w:val="24"/>
                <w:szCs w:val="24"/>
              </w:rPr>
            </w:pPr>
          </w:p>
        </w:tc>
        <w:tc>
          <w:tcPr>
            <w:tcW w:w="1217" w:type="dxa"/>
            <w:vMerge/>
          </w:tcPr>
          <w:p w:rsidR="0007592F" w:rsidRPr="0007592F" w:rsidRDefault="0007592F" w:rsidP="00F72519">
            <w:pPr>
              <w:jc w:val="center"/>
              <w:rPr>
                <w:rFonts w:ascii="Times New Roman" w:hAnsi="Times New Roman"/>
                <w:b/>
                <w:sz w:val="24"/>
                <w:szCs w:val="24"/>
              </w:rPr>
            </w:pPr>
          </w:p>
        </w:tc>
        <w:tc>
          <w:tcPr>
            <w:tcW w:w="1276" w:type="dxa"/>
            <w:vMerge/>
          </w:tcPr>
          <w:p w:rsidR="0007592F" w:rsidRPr="0007592F" w:rsidRDefault="0007592F" w:rsidP="00F72519">
            <w:pPr>
              <w:jc w:val="center"/>
              <w:rPr>
                <w:rFonts w:ascii="Times New Roman" w:hAnsi="Times New Roman"/>
                <w:b/>
                <w:sz w:val="24"/>
                <w:szCs w:val="24"/>
              </w:rPr>
            </w:pPr>
          </w:p>
        </w:tc>
        <w:tc>
          <w:tcPr>
            <w:tcW w:w="767" w:type="dxa"/>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«5»</w:t>
            </w:r>
          </w:p>
        </w:tc>
        <w:tc>
          <w:tcPr>
            <w:tcW w:w="851" w:type="dxa"/>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«4»</w:t>
            </w:r>
          </w:p>
        </w:tc>
        <w:tc>
          <w:tcPr>
            <w:tcW w:w="821" w:type="dxa"/>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«3»</w:t>
            </w:r>
          </w:p>
        </w:tc>
        <w:tc>
          <w:tcPr>
            <w:tcW w:w="821" w:type="dxa"/>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«2»</w:t>
            </w:r>
          </w:p>
        </w:tc>
        <w:tc>
          <w:tcPr>
            <w:tcW w:w="1418" w:type="dxa"/>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Средний балл</w:t>
            </w:r>
          </w:p>
        </w:tc>
        <w:tc>
          <w:tcPr>
            <w:tcW w:w="992" w:type="dxa"/>
            <w:vMerge/>
          </w:tcPr>
          <w:p w:rsidR="0007592F" w:rsidRPr="0007592F" w:rsidRDefault="0007592F" w:rsidP="00F72519">
            <w:pPr>
              <w:jc w:val="center"/>
              <w:rPr>
                <w:rFonts w:ascii="Times New Roman" w:hAnsi="Times New Roman"/>
                <w:b/>
                <w:sz w:val="24"/>
                <w:szCs w:val="24"/>
              </w:rPr>
            </w:pPr>
          </w:p>
        </w:tc>
      </w:tr>
      <w:tr w:rsidR="0007592F" w:rsidRPr="0007592F" w:rsidTr="00F72519">
        <w:tc>
          <w:tcPr>
            <w:tcW w:w="2269"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lastRenderedPageBreak/>
              <w:t>Математика</w:t>
            </w:r>
          </w:p>
        </w:tc>
        <w:tc>
          <w:tcPr>
            <w:tcW w:w="1217"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28</w:t>
            </w:r>
          </w:p>
        </w:tc>
        <w:tc>
          <w:tcPr>
            <w:tcW w:w="1276"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28</w:t>
            </w:r>
          </w:p>
        </w:tc>
        <w:tc>
          <w:tcPr>
            <w:tcW w:w="767"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851"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10</w:t>
            </w:r>
          </w:p>
        </w:tc>
        <w:tc>
          <w:tcPr>
            <w:tcW w:w="821"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17</w:t>
            </w:r>
          </w:p>
        </w:tc>
        <w:tc>
          <w:tcPr>
            <w:tcW w:w="821"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1418"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3,4</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39%</w:t>
            </w:r>
          </w:p>
        </w:tc>
      </w:tr>
      <w:tr w:rsidR="0007592F" w:rsidRPr="0007592F" w:rsidTr="00F72519">
        <w:tc>
          <w:tcPr>
            <w:tcW w:w="2269"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Русский язык</w:t>
            </w:r>
          </w:p>
        </w:tc>
        <w:tc>
          <w:tcPr>
            <w:tcW w:w="1217"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28</w:t>
            </w:r>
          </w:p>
        </w:tc>
        <w:tc>
          <w:tcPr>
            <w:tcW w:w="1276"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28</w:t>
            </w:r>
          </w:p>
        </w:tc>
        <w:tc>
          <w:tcPr>
            <w:tcW w:w="767"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4</w:t>
            </w:r>
          </w:p>
        </w:tc>
        <w:tc>
          <w:tcPr>
            <w:tcW w:w="851"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14</w:t>
            </w:r>
          </w:p>
        </w:tc>
        <w:tc>
          <w:tcPr>
            <w:tcW w:w="821"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10</w:t>
            </w:r>
          </w:p>
        </w:tc>
        <w:tc>
          <w:tcPr>
            <w:tcW w:w="821"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1418"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3,8</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64%</w:t>
            </w:r>
          </w:p>
        </w:tc>
      </w:tr>
    </w:tbl>
    <w:p w:rsidR="0007592F" w:rsidRPr="0007592F" w:rsidRDefault="0007592F" w:rsidP="0007592F">
      <w:pPr>
        <w:ind w:firstLine="1276"/>
        <w:jc w:val="both"/>
        <w:rPr>
          <w:rFonts w:ascii="Times New Roman" w:hAnsi="Times New Roman"/>
          <w:b/>
          <w:sz w:val="24"/>
          <w:szCs w:val="24"/>
          <w:u w:val="single"/>
        </w:rPr>
      </w:pPr>
      <w:r w:rsidRPr="0007592F">
        <w:rPr>
          <w:rFonts w:ascii="Times New Roman" w:hAnsi="Times New Roman"/>
          <w:b/>
          <w:sz w:val="24"/>
          <w:szCs w:val="24"/>
          <w:u w:val="single"/>
        </w:rPr>
        <w:t>Математика</w:t>
      </w:r>
    </w:p>
    <w:p w:rsidR="0007592F" w:rsidRPr="0007592F" w:rsidRDefault="0007592F" w:rsidP="0007592F">
      <w:pPr>
        <w:ind w:firstLine="1276"/>
        <w:jc w:val="both"/>
        <w:rPr>
          <w:rFonts w:ascii="Times New Roman" w:hAnsi="Times New Roman"/>
          <w:sz w:val="24"/>
          <w:szCs w:val="24"/>
        </w:rPr>
      </w:pPr>
      <w:r w:rsidRPr="0007592F">
        <w:rPr>
          <w:rFonts w:ascii="Times New Roman" w:hAnsi="Times New Roman"/>
          <w:sz w:val="24"/>
          <w:szCs w:val="24"/>
        </w:rPr>
        <w:t xml:space="preserve">В содержании контрольно-измерительных материалов полностью реализовано требование действующей нормативной базы в части проведения экзамена по математике и в полной мере представлены все разделы курса математики, в частности, задания по курсу геометрии основной школы, задания из реальной математики. Работа состояла из трёх модулей: «Алгебра», «Геометрия», «Реальная математика». При выполнении заданий учащиеся продемонстрировали базовую математическую компетентность. В этой части проверялось владение основными алгоритмами, знание и понимание ключевых элементов содержания (математических понятий, их свойств, приемов решения задач и пр.), умение пользоваться математической записью, решать математические задачи, не сводящиеся к прямому применению алгоритма, а также применять математические знания в простейших практических ситуациях. Задания расположены по нарастанию трудности – от относительно </w:t>
      </w:r>
      <w:proofErr w:type="gramStart"/>
      <w:r w:rsidRPr="0007592F">
        <w:rPr>
          <w:rFonts w:ascii="Times New Roman" w:hAnsi="Times New Roman"/>
          <w:sz w:val="24"/>
          <w:szCs w:val="24"/>
        </w:rPr>
        <w:t>простых</w:t>
      </w:r>
      <w:proofErr w:type="gramEnd"/>
      <w:r w:rsidRPr="0007592F">
        <w:rPr>
          <w:rFonts w:ascii="Times New Roman" w:hAnsi="Times New Roman"/>
          <w:sz w:val="24"/>
          <w:szCs w:val="24"/>
        </w:rPr>
        <w:t xml:space="preserve"> до сложных, предполагающих свободное владение материалом и высокий уровень математической культуры. Экзамен по математике в 9 классе сдавало 28 </w:t>
      </w:r>
      <w:proofErr w:type="gramStart"/>
      <w:r w:rsidRPr="0007592F">
        <w:rPr>
          <w:rFonts w:ascii="Times New Roman" w:hAnsi="Times New Roman"/>
          <w:sz w:val="24"/>
          <w:szCs w:val="24"/>
        </w:rPr>
        <w:t>обучающихся</w:t>
      </w:r>
      <w:proofErr w:type="gramEnd"/>
      <w:r w:rsidRPr="0007592F">
        <w:rPr>
          <w:rFonts w:ascii="Times New Roman" w:hAnsi="Times New Roman"/>
          <w:sz w:val="24"/>
          <w:szCs w:val="24"/>
        </w:rPr>
        <w:t xml:space="preserve"> с разным уровнем учебной мотивации.  Один ученик получил в основной период оценку «2» и в дополнительный период пересдал на оценку «3». Написали работу на «4» и «5» 11 человек, что составляет 39%.</w:t>
      </w:r>
    </w:p>
    <w:p w:rsidR="0007592F" w:rsidRPr="0007592F" w:rsidRDefault="0007592F" w:rsidP="0007592F">
      <w:pPr>
        <w:ind w:firstLine="1276"/>
        <w:jc w:val="both"/>
        <w:rPr>
          <w:rFonts w:ascii="Times New Roman" w:hAnsi="Times New Roman"/>
          <w:sz w:val="24"/>
          <w:szCs w:val="24"/>
        </w:rPr>
      </w:pPr>
      <w:r w:rsidRPr="0007592F">
        <w:rPr>
          <w:rFonts w:ascii="Times New Roman" w:hAnsi="Times New Roman"/>
          <w:sz w:val="24"/>
          <w:szCs w:val="24"/>
        </w:rPr>
        <w:t xml:space="preserve">Затруднения вызвали следующие задания: работа с  графиками,  решение неравенств, обоснование по условию задачи. Так же были допущены  вычислительные ошибки. </w:t>
      </w:r>
    </w:p>
    <w:p w:rsidR="0007592F" w:rsidRPr="0007592F" w:rsidRDefault="0007592F" w:rsidP="0007592F">
      <w:pPr>
        <w:ind w:firstLine="1276"/>
        <w:jc w:val="both"/>
        <w:rPr>
          <w:rFonts w:ascii="Times New Roman" w:hAnsi="Times New Roman"/>
          <w:sz w:val="24"/>
          <w:szCs w:val="24"/>
        </w:rPr>
      </w:pPr>
      <w:r w:rsidRPr="0007592F">
        <w:rPr>
          <w:rFonts w:ascii="Times New Roman" w:hAnsi="Times New Roman"/>
          <w:sz w:val="24"/>
          <w:szCs w:val="24"/>
        </w:rPr>
        <w:t xml:space="preserve">Сравнительный анализ результатов ГИА по математике за три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5"/>
      </w:tblGrid>
      <w:tr w:rsidR="0007592F" w:rsidRPr="0007592F" w:rsidTr="00F72519">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Год</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Кол-во выпускников</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Аттестовано</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Качество</w:t>
            </w:r>
          </w:p>
        </w:tc>
        <w:tc>
          <w:tcPr>
            <w:tcW w:w="2085"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Успеваемость</w:t>
            </w:r>
          </w:p>
        </w:tc>
      </w:tr>
      <w:tr w:rsidR="0007592F" w:rsidRPr="0007592F" w:rsidTr="00F72519">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2013/2014</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39</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38</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43%</w:t>
            </w:r>
          </w:p>
        </w:tc>
        <w:tc>
          <w:tcPr>
            <w:tcW w:w="2085"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100%</w:t>
            </w:r>
          </w:p>
        </w:tc>
      </w:tr>
      <w:tr w:rsidR="0007592F" w:rsidRPr="0007592F" w:rsidTr="00F72519">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2014/2015</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41</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41</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44%</w:t>
            </w:r>
          </w:p>
        </w:tc>
        <w:tc>
          <w:tcPr>
            <w:tcW w:w="2085"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100%</w:t>
            </w:r>
          </w:p>
        </w:tc>
      </w:tr>
      <w:tr w:rsidR="0007592F" w:rsidRPr="0007592F" w:rsidTr="00F72519">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2015/2016</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28</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28</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39%</w:t>
            </w:r>
          </w:p>
        </w:tc>
        <w:tc>
          <w:tcPr>
            <w:tcW w:w="2085"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100%</w:t>
            </w:r>
          </w:p>
        </w:tc>
      </w:tr>
    </w:tbl>
    <w:p w:rsidR="0007592F" w:rsidRPr="0007592F" w:rsidRDefault="0007592F" w:rsidP="0007592F">
      <w:pPr>
        <w:ind w:firstLine="1276"/>
        <w:jc w:val="both"/>
        <w:rPr>
          <w:rFonts w:ascii="Times New Roman" w:hAnsi="Times New Roman"/>
          <w:sz w:val="24"/>
          <w:szCs w:val="24"/>
        </w:rPr>
      </w:pPr>
    </w:p>
    <w:p w:rsidR="0007592F" w:rsidRPr="0007592F" w:rsidRDefault="0007592F" w:rsidP="0007592F">
      <w:pPr>
        <w:ind w:firstLine="1276"/>
        <w:jc w:val="both"/>
        <w:rPr>
          <w:rFonts w:ascii="Times New Roman" w:hAnsi="Times New Roman"/>
          <w:sz w:val="24"/>
          <w:szCs w:val="24"/>
        </w:rPr>
      </w:pPr>
      <w:r w:rsidRPr="0007592F">
        <w:rPr>
          <w:rFonts w:ascii="Times New Roman" w:hAnsi="Times New Roman"/>
          <w:b/>
          <w:sz w:val="24"/>
          <w:szCs w:val="24"/>
          <w:u w:val="single"/>
        </w:rPr>
        <w:t>Русский язык</w:t>
      </w:r>
      <w:r w:rsidRPr="0007592F">
        <w:rPr>
          <w:rFonts w:ascii="Times New Roman" w:hAnsi="Times New Roman"/>
          <w:sz w:val="24"/>
          <w:szCs w:val="24"/>
        </w:rPr>
        <w:t xml:space="preserve"> </w:t>
      </w:r>
    </w:p>
    <w:p w:rsidR="0007592F" w:rsidRPr="0007592F" w:rsidRDefault="0007592F" w:rsidP="0007592F">
      <w:pPr>
        <w:ind w:firstLine="1276"/>
        <w:jc w:val="both"/>
        <w:rPr>
          <w:rFonts w:ascii="Times New Roman" w:hAnsi="Times New Roman"/>
          <w:sz w:val="24"/>
          <w:szCs w:val="24"/>
        </w:rPr>
      </w:pPr>
      <w:proofErr w:type="gramStart"/>
      <w:r w:rsidRPr="0007592F">
        <w:rPr>
          <w:rFonts w:ascii="Times New Roman" w:hAnsi="Times New Roman"/>
          <w:sz w:val="24"/>
          <w:szCs w:val="24"/>
        </w:rPr>
        <w:t>В экзаменационную работу включены задания, проверяющие следующие виды компетенций: лингвистическую компетенцию, т.е. умение проводить элементарный лингвистический анализ языковых явлений; языковую компетенцию, т.е. практическое владение русским языком, его словарем и грамматическим строем, соблюдение языковых норм; коммуникативную компетенцию, т.е. владение разными видами речевой деятельности, умение воспринимать чужую речь и создавать собственные высказывания.</w:t>
      </w:r>
      <w:proofErr w:type="gramEnd"/>
      <w:r w:rsidRPr="0007592F">
        <w:rPr>
          <w:rFonts w:ascii="Times New Roman" w:hAnsi="Times New Roman"/>
          <w:sz w:val="24"/>
          <w:szCs w:val="24"/>
        </w:rPr>
        <w:t xml:space="preserve"> Первую часть экзаменационной работы (написание сжатого изложения) выполняли все девятиклассники. Анализ результатов выполнения первой части экзаменационной работы свидетельствует о том, что учащиеся верно передают основное содержание прослушанного текста, отразив все важные для его восприятия </w:t>
      </w:r>
      <w:proofErr w:type="spellStart"/>
      <w:r w:rsidRPr="0007592F">
        <w:rPr>
          <w:rFonts w:ascii="Times New Roman" w:hAnsi="Times New Roman"/>
          <w:sz w:val="24"/>
          <w:szCs w:val="24"/>
        </w:rPr>
        <w:t>микротемы</w:t>
      </w:r>
      <w:proofErr w:type="spellEnd"/>
      <w:r w:rsidRPr="0007592F">
        <w:rPr>
          <w:rFonts w:ascii="Times New Roman" w:hAnsi="Times New Roman"/>
          <w:sz w:val="24"/>
          <w:szCs w:val="24"/>
        </w:rPr>
        <w:t xml:space="preserve">, они научились правильно применять 1 или несколько разных приёмов сжатия текста (исключение, обобщение, упрощение) и использовали </w:t>
      </w:r>
      <w:r w:rsidRPr="0007592F">
        <w:rPr>
          <w:rFonts w:ascii="Times New Roman" w:hAnsi="Times New Roman"/>
          <w:sz w:val="24"/>
          <w:szCs w:val="24"/>
        </w:rPr>
        <w:lastRenderedPageBreak/>
        <w:t>их для сжатия на протяжении всего текста. С тестовой частью большинство  учащихся справились хорошо. Были задания, которые вызвали трудность: определение средств речевой выразительности, грамматическая основа предложения, сложное предложение с сочинительной и подчинительной связью, сложное предложение с разными видами связи. Третья часть экзаменационной работ</w:t>
      </w:r>
      <w:proofErr w:type="gramStart"/>
      <w:r w:rsidRPr="0007592F">
        <w:rPr>
          <w:rFonts w:ascii="Times New Roman" w:hAnsi="Times New Roman"/>
          <w:sz w:val="24"/>
          <w:szCs w:val="24"/>
        </w:rPr>
        <w:t>ы–</w:t>
      </w:r>
      <w:proofErr w:type="gramEnd"/>
      <w:r w:rsidRPr="0007592F">
        <w:rPr>
          <w:rFonts w:ascii="Times New Roman" w:hAnsi="Times New Roman"/>
          <w:sz w:val="24"/>
          <w:szCs w:val="24"/>
        </w:rPr>
        <w:t xml:space="preserve"> сочинение-рассуждение на лингвистическую тему. Это задание проверяло коммуникативную компетенцию школьников, в частности умение строить собственное высказывание в соответствии с заданным типом речи. При этом особое внимание уделялось умению извлекать из прочитанного текста информацию для аргументации своих утверждений.</w:t>
      </w:r>
    </w:p>
    <w:p w:rsidR="0007592F" w:rsidRPr="0007592F" w:rsidRDefault="0007592F" w:rsidP="0007592F">
      <w:pPr>
        <w:ind w:firstLine="1276"/>
        <w:jc w:val="both"/>
        <w:rPr>
          <w:rFonts w:ascii="Times New Roman" w:hAnsi="Times New Roman"/>
          <w:sz w:val="24"/>
          <w:szCs w:val="24"/>
        </w:rPr>
      </w:pPr>
      <w:r w:rsidRPr="0007592F">
        <w:rPr>
          <w:rFonts w:ascii="Times New Roman" w:hAnsi="Times New Roman"/>
          <w:sz w:val="24"/>
          <w:szCs w:val="24"/>
        </w:rPr>
        <w:t xml:space="preserve">Экзамен по русскому языку в 9 классе сдавало 28 человек. С работой справились в основной период 27 человек. Один ученик получил оценку «2» и </w:t>
      </w:r>
      <w:proofErr w:type="spellStart"/>
      <w:r w:rsidRPr="0007592F">
        <w:rPr>
          <w:rFonts w:ascii="Times New Roman" w:hAnsi="Times New Roman"/>
          <w:sz w:val="24"/>
          <w:szCs w:val="24"/>
        </w:rPr>
        <w:t>пресдал</w:t>
      </w:r>
      <w:proofErr w:type="spellEnd"/>
      <w:r w:rsidRPr="0007592F">
        <w:rPr>
          <w:rFonts w:ascii="Times New Roman" w:hAnsi="Times New Roman"/>
          <w:sz w:val="24"/>
          <w:szCs w:val="24"/>
        </w:rPr>
        <w:t xml:space="preserve"> экзамен на оценку «3» в дополнительный период. Написали работу на «4» и «5» 18 человек, что составляет 64%.</w:t>
      </w:r>
    </w:p>
    <w:p w:rsidR="0007592F" w:rsidRPr="0007592F" w:rsidRDefault="0007592F" w:rsidP="0007592F">
      <w:pPr>
        <w:ind w:firstLine="1276"/>
        <w:jc w:val="both"/>
        <w:rPr>
          <w:rFonts w:ascii="Times New Roman" w:hAnsi="Times New Roman"/>
          <w:sz w:val="24"/>
          <w:szCs w:val="24"/>
        </w:rPr>
      </w:pPr>
      <w:r w:rsidRPr="0007592F">
        <w:rPr>
          <w:rFonts w:ascii="Times New Roman" w:hAnsi="Times New Roman"/>
          <w:sz w:val="24"/>
          <w:szCs w:val="24"/>
        </w:rPr>
        <w:t xml:space="preserve">Сравнительный анализ результатов ГИА по математике за три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5"/>
      </w:tblGrid>
      <w:tr w:rsidR="0007592F" w:rsidRPr="0007592F" w:rsidTr="00F72519">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Год</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Кол-во выпускников</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Аттестовано</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Качество</w:t>
            </w:r>
          </w:p>
        </w:tc>
        <w:tc>
          <w:tcPr>
            <w:tcW w:w="2085"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Успеваемость</w:t>
            </w:r>
          </w:p>
        </w:tc>
      </w:tr>
      <w:tr w:rsidR="0007592F" w:rsidRPr="0007592F" w:rsidTr="00F72519">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2013/2014</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39</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38</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34%</w:t>
            </w:r>
          </w:p>
        </w:tc>
        <w:tc>
          <w:tcPr>
            <w:tcW w:w="2085"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100%</w:t>
            </w:r>
          </w:p>
        </w:tc>
      </w:tr>
      <w:tr w:rsidR="0007592F" w:rsidRPr="0007592F" w:rsidTr="00F72519">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2014/2015</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41</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41</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76%</w:t>
            </w:r>
          </w:p>
        </w:tc>
        <w:tc>
          <w:tcPr>
            <w:tcW w:w="2085"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100%</w:t>
            </w:r>
          </w:p>
        </w:tc>
      </w:tr>
      <w:tr w:rsidR="0007592F" w:rsidRPr="0007592F" w:rsidTr="00F72519">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2015/2016</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28</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28</w:t>
            </w:r>
          </w:p>
        </w:tc>
        <w:tc>
          <w:tcPr>
            <w:tcW w:w="2084"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64%</w:t>
            </w:r>
          </w:p>
        </w:tc>
        <w:tc>
          <w:tcPr>
            <w:tcW w:w="2085" w:type="dxa"/>
          </w:tcPr>
          <w:p w:rsidR="0007592F" w:rsidRPr="0007592F" w:rsidRDefault="0007592F" w:rsidP="00F72519">
            <w:pPr>
              <w:jc w:val="both"/>
              <w:rPr>
                <w:rFonts w:ascii="Times New Roman" w:hAnsi="Times New Roman"/>
                <w:sz w:val="24"/>
                <w:szCs w:val="24"/>
              </w:rPr>
            </w:pPr>
            <w:r w:rsidRPr="0007592F">
              <w:rPr>
                <w:rFonts w:ascii="Times New Roman" w:hAnsi="Times New Roman"/>
                <w:sz w:val="24"/>
                <w:szCs w:val="24"/>
              </w:rPr>
              <w:t>100%</w:t>
            </w:r>
          </w:p>
        </w:tc>
      </w:tr>
    </w:tbl>
    <w:p w:rsidR="0007592F" w:rsidRPr="0007592F" w:rsidRDefault="0007592F" w:rsidP="0007592F">
      <w:pPr>
        <w:ind w:firstLine="1276"/>
        <w:jc w:val="both"/>
        <w:rPr>
          <w:rFonts w:ascii="Times New Roman" w:hAnsi="Times New Roman"/>
          <w:sz w:val="24"/>
          <w:szCs w:val="24"/>
        </w:rPr>
      </w:pPr>
    </w:p>
    <w:p w:rsidR="0007592F" w:rsidRPr="0007592F" w:rsidRDefault="0007592F" w:rsidP="0007592F">
      <w:pPr>
        <w:jc w:val="center"/>
        <w:rPr>
          <w:rFonts w:ascii="Times New Roman" w:hAnsi="Times New Roman"/>
          <w:b/>
          <w:sz w:val="24"/>
          <w:szCs w:val="24"/>
        </w:rPr>
      </w:pPr>
    </w:p>
    <w:p w:rsidR="0007592F" w:rsidRPr="0007592F" w:rsidRDefault="0007592F" w:rsidP="0007592F">
      <w:pPr>
        <w:jc w:val="center"/>
        <w:rPr>
          <w:rFonts w:ascii="Times New Roman" w:hAnsi="Times New Roman"/>
          <w:b/>
          <w:sz w:val="24"/>
          <w:szCs w:val="24"/>
        </w:rPr>
      </w:pPr>
      <w:r w:rsidRPr="0007592F">
        <w:rPr>
          <w:rFonts w:ascii="Times New Roman" w:hAnsi="Times New Roman"/>
          <w:b/>
          <w:sz w:val="24"/>
          <w:szCs w:val="24"/>
        </w:rPr>
        <w:t>Соответствие экзаменационных и годовых оценок</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418"/>
        <w:gridCol w:w="992"/>
        <w:gridCol w:w="1134"/>
        <w:gridCol w:w="1134"/>
        <w:gridCol w:w="992"/>
        <w:gridCol w:w="992"/>
        <w:gridCol w:w="1134"/>
      </w:tblGrid>
      <w:tr w:rsidR="0007592F" w:rsidRPr="0007592F" w:rsidTr="00F72519">
        <w:tc>
          <w:tcPr>
            <w:tcW w:w="2269" w:type="dxa"/>
            <w:vMerge w:val="restart"/>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Предмет</w:t>
            </w:r>
          </w:p>
        </w:tc>
        <w:tc>
          <w:tcPr>
            <w:tcW w:w="1418" w:type="dxa"/>
            <w:vMerge w:val="restart"/>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Сдавали предмет</w:t>
            </w:r>
          </w:p>
        </w:tc>
        <w:tc>
          <w:tcPr>
            <w:tcW w:w="6378" w:type="dxa"/>
            <w:gridSpan w:val="6"/>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 xml:space="preserve">Соответствие оценок </w:t>
            </w:r>
            <w:proofErr w:type="gramStart"/>
            <w:r w:rsidRPr="0007592F">
              <w:rPr>
                <w:rFonts w:ascii="Times New Roman" w:hAnsi="Times New Roman"/>
                <w:b/>
                <w:sz w:val="24"/>
                <w:szCs w:val="24"/>
              </w:rPr>
              <w:t>в</w:t>
            </w:r>
            <w:proofErr w:type="gramEnd"/>
            <w:r w:rsidRPr="0007592F">
              <w:rPr>
                <w:rFonts w:ascii="Times New Roman" w:hAnsi="Times New Roman"/>
                <w:b/>
                <w:sz w:val="24"/>
                <w:szCs w:val="24"/>
              </w:rPr>
              <w:t xml:space="preserve"> чел./%</w:t>
            </w:r>
          </w:p>
        </w:tc>
      </w:tr>
      <w:tr w:rsidR="0007592F" w:rsidRPr="0007592F" w:rsidTr="00F72519">
        <w:tc>
          <w:tcPr>
            <w:tcW w:w="2269" w:type="dxa"/>
            <w:vMerge/>
          </w:tcPr>
          <w:p w:rsidR="0007592F" w:rsidRPr="0007592F" w:rsidRDefault="0007592F" w:rsidP="00F72519">
            <w:pPr>
              <w:jc w:val="center"/>
              <w:rPr>
                <w:rFonts w:ascii="Times New Roman" w:hAnsi="Times New Roman"/>
                <w:b/>
                <w:sz w:val="24"/>
                <w:szCs w:val="24"/>
              </w:rPr>
            </w:pPr>
          </w:p>
        </w:tc>
        <w:tc>
          <w:tcPr>
            <w:tcW w:w="1418" w:type="dxa"/>
            <w:vMerge/>
          </w:tcPr>
          <w:p w:rsidR="0007592F" w:rsidRPr="0007592F" w:rsidRDefault="0007592F" w:rsidP="00F72519">
            <w:pPr>
              <w:jc w:val="center"/>
              <w:rPr>
                <w:rFonts w:ascii="Times New Roman" w:hAnsi="Times New Roman"/>
                <w:b/>
                <w:sz w:val="24"/>
                <w:szCs w:val="24"/>
              </w:rPr>
            </w:pPr>
          </w:p>
        </w:tc>
        <w:tc>
          <w:tcPr>
            <w:tcW w:w="2126" w:type="dxa"/>
            <w:gridSpan w:val="2"/>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подтвердили</w:t>
            </w:r>
          </w:p>
        </w:tc>
        <w:tc>
          <w:tcPr>
            <w:tcW w:w="2126" w:type="dxa"/>
            <w:gridSpan w:val="2"/>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понизили</w:t>
            </w:r>
          </w:p>
        </w:tc>
        <w:tc>
          <w:tcPr>
            <w:tcW w:w="2126" w:type="dxa"/>
            <w:gridSpan w:val="2"/>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повысили</w:t>
            </w:r>
          </w:p>
        </w:tc>
      </w:tr>
      <w:tr w:rsidR="0007592F" w:rsidRPr="0007592F" w:rsidTr="00F72519">
        <w:tc>
          <w:tcPr>
            <w:tcW w:w="2269" w:type="dxa"/>
            <w:vMerge/>
          </w:tcPr>
          <w:p w:rsidR="0007592F" w:rsidRPr="0007592F" w:rsidRDefault="0007592F" w:rsidP="00F72519">
            <w:pPr>
              <w:rPr>
                <w:rFonts w:ascii="Times New Roman" w:hAnsi="Times New Roman"/>
                <w:sz w:val="24"/>
                <w:szCs w:val="24"/>
              </w:rPr>
            </w:pPr>
          </w:p>
        </w:tc>
        <w:tc>
          <w:tcPr>
            <w:tcW w:w="1418" w:type="dxa"/>
            <w:vMerge/>
          </w:tcPr>
          <w:p w:rsidR="0007592F" w:rsidRPr="0007592F" w:rsidRDefault="0007592F" w:rsidP="00F72519">
            <w:pPr>
              <w:jc w:val="center"/>
              <w:rPr>
                <w:rFonts w:ascii="Times New Roman" w:hAnsi="Times New Roman"/>
                <w:sz w:val="24"/>
                <w:szCs w:val="24"/>
              </w:rPr>
            </w:pP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Чел.</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Чел.</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Чел.</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w:t>
            </w:r>
          </w:p>
        </w:tc>
      </w:tr>
      <w:tr w:rsidR="0007592F" w:rsidRPr="0007592F" w:rsidTr="00F72519">
        <w:tc>
          <w:tcPr>
            <w:tcW w:w="2269"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Математика</w:t>
            </w:r>
          </w:p>
        </w:tc>
        <w:tc>
          <w:tcPr>
            <w:tcW w:w="1418"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28</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21</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75%</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7%</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5</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18%</w:t>
            </w:r>
          </w:p>
        </w:tc>
      </w:tr>
      <w:tr w:rsidR="0007592F" w:rsidRPr="0007592F" w:rsidTr="00F72519">
        <w:tc>
          <w:tcPr>
            <w:tcW w:w="2269"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Русский язык</w:t>
            </w:r>
          </w:p>
        </w:tc>
        <w:tc>
          <w:tcPr>
            <w:tcW w:w="1418"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28</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20</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71%</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8</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29%</w:t>
            </w:r>
          </w:p>
        </w:tc>
      </w:tr>
    </w:tbl>
    <w:p w:rsidR="0007592F" w:rsidRPr="0007592F" w:rsidRDefault="0007592F" w:rsidP="0007592F">
      <w:pPr>
        <w:ind w:firstLine="567"/>
        <w:jc w:val="both"/>
        <w:rPr>
          <w:rFonts w:ascii="Times New Roman" w:hAnsi="Times New Roman"/>
          <w:sz w:val="24"/>
          <w:szCs w:val="24"/>
        </w:rPr>
      </w:pPr>
      <w:r w:rsidRPr="0007592F">
        <w:rPr>
          <w:rFonts w:ascii="Times New Roman" w:hAnsi="Times New Roman"/>
          <w:sz w:val="24"/>
          <w:szCs w:val="24"/>
        </w:rPr>
        <w:t>Абсолютное большинство учащихся в ходе итоговой аттестации подтвердили свои годовые оценки, что говорит об объективности их выставления. Анализ итоговой аттестации показывает, что все выпускники 9-х классов, допущенные к итоговой аттестации, прошли её успешно.</w:t>
      </w:r>
    </w:p>
    <w:p w:rsidR="0007592F" w:rsidRPr="0007592F" w:rsidRDefault="0007592F" w:rsidP="0007592F">
      <w:pPr>
        <w:ind w:firstLine="851"/>
        <w:jc w:val="both"/>
        <w:rPr>
          <w:rFonts w:ascii="Times New Roman" w:hAnsi="Times New Roman"/>
          <w:sz w:val="24"/>
          <w:szCs w:val="24"/>
        </w:rPr>
      </w:pPr>
      <w:r w:rsidRPr="0007592F">
        <w:rPr>
          <w:rFonts w:ascii="Times New Roman" w:hAnsi="Times New Roman"/>
          <w:sz w:val="24"/>
          <w:szCs w:val="24"/>
        </w:rPr>
        <w:t xml:space="preserve">Результаты государственной (итоговой) аттестации в форме ОГЭ по основным предметам (русскому языку и математике) показали, что все учащиеся школы освоили базовый уровень. </w:t>
      </w:r>
    </w:p>
    <w:p w:rsidR="0007592F" w:rsidRPr="0007592F" w:rsidRDefault="0007592F" w:rsidP="0007592F">
      <w:pPr>
        <w:jc w:val="center"/>
        <w:rPr>
          <w:rFonts w:ascii="Times New Roman" w:hAnsi="Times New Roman"/>
          <w:b/>
          <w:i/>
          <w:sz w:val="24"/>
          <w:szCs w:val="24"/>
        </w:rPr>
      </w:pPr>
      <w:r w:rsidRPr="0007592F">
        <w:rPr>
          <w:rFonts w:ascii="Times New Roman" w:hAnsi="Times New Roman"/>
          <w:b/>
          <w:i/>
          <w:sz w:val="24"/>
          <w:szCs w:val="24"/>
        </w:rPr>
        <w:t xml:space="preserve">Распределение успеваемости </w:t>
      </w:r>
      <w:proofErr w:type="gramStart"/>
      <w:r w:rsidRPr="0007592F">
        <w:rPr>
          <w:rFonts w:ascii="Times New Roman" w:hAnsi="Times New Roman"/>
          <w:b/>
          <w:i/>
          <w:sz w:val="24"/>
          <w:szCs w:val="24"/>
        </w:rPr>
        <w:t>обучающихся</w:t>
      </w:r>
      <w:proofErr w:type="gramEnd"/>
      <w:r w:rsidRPr="0007592F">
        <w:rPr>
          <w:rFonts w:ascii="Times New Roman" w:hAnsi="Times New Roman"/>
          <w:b/>
          <w:i/>
          <w:sz w:val="24"/>
          <w:szCs w:val="24"/>
        </w:rPr>
        <w:t xml:space="preserve"> </w:t>
      </w:r>
    </w:p>
    <w:p w:rsidR="0007592F" w:rsidRPr="0007592F" w:rsidRDefault="0007592F" w:rsidP="0007592F">
      <w:pPr>
        <w:jc w:val="center"/>
        <w:rPr>
          <w:rFonts w:ascii="Times New Roman" w:hAnsi="Times New Roman"/>
          <w:sz w:val="24"/>
          <w:szCs w:val="24"/>
        </w:rPr>
      </w:pPr>
      <w:r w:rsidRPr="0007592F">
        <w:rPr>
          <w:rFonts w:ascii="Times New Roman" w:hAnsi="Times New Roman"/>
          <w:b/>
          <w:i/>
          <w:sz w:val="24"/>
          <w:szCs w:val="24"/>
        </w:rPr>
        <w:t xml:space="preserve">по  предметам выбора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276"/>
        <w:gridCol w:w="1276"/>
        <w:gridCol w:w="850"/>
        <w:gridCol w:w="709"/>
        <w:gridCol w:w="850"/>
        <w:gridCol w:w="709"/>
        <w:gridCol w:w="1134"/>
        <w:gridCol w:w="992"/>
        <w:gridCol w:w="851"/>
      </w:tblGrid>
      <w:tr w:rsidR="0007592F" w:rsidRPr="0007592F" w:rsidTr="00F72519">
        <w:tc>
          <w:tcPr>
            <w:tcW w:w="2269" w:type="dxa"/>
            <w:vMerge w:val="restart"/>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lastRenderedPageBreak/>
              <w:t>Предмет</w:t>
            </w:r>
          </w:p>
        </w:tc>
        <w:tc>
          <w:tcPr>
            <w:tcW w:w="1276" w:type="dxa"/>
            <w:vMerge w:val="restart"/>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Всего выпускников</w:t>
            </w:r>
          </w:p>
        </w:tc>
        <w:tc>
          <w:tcPr>
            <w:tcW w:w="1276" w:type="dxa"/>
            <w:vMerge w:val="restart"/>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Сдавали предмет</w:t>
            </w:r>
          </w:p>
        </w:tc>
        <w:tc>
          <w:tcPr>
            <w:tcW w:w="4252" w:type="dxa"/>
            <w:gridSpan w:val="5"/>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 xml:space="preserve">Получили  </w:t>
            </w:r>
          </w:p>
        </w:tc>
        <w:tc>
          <w:tcPr>
            <w:tcW w:w="992" w:type="dxa"/>
            <w:vMerge w:val="restart"/>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Успеваемость</w:t>
            </w:r>
          </w:p>
        </w:tc>
        <w:tc>
          <w:tcPr>
            <w:tcW w:w="851" w:type="dxa"/>
            <w:vMerge w:val="restart"/>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Качество</w:t>
            </w:r>
          </w:p>
        </w:tc>
      </w:tr>
      <w:tr w:rsidR="0007592F" w:rsidRPr="0007592F" w:rsidTr="00F72519">
        <w:tc>
          <w:tcPr>
            <w:tcW w:w="2269" w:type="dxa"/>
            <w:vMerge/>
          </w:tcPr>
          <w:p w:rsidR="0007592F" w:rsidRPr="0007592F" w:rsidRDefault="0007592F" w:rsidP="00F72519">
            <w:pPr>
              <w:jc w:val="center"/>
              <w:rPr>
                <w:rFonts w:ascii="Times New Roman" w:hAnsi="Times New Roman"/>
                <w:b/>
                <w:sz w:val="24"/>
                <w:szCs w:val="24"/>
              </w:rPr>
            </w:pPr>
          </w:p>
        </w:tc>
        <w:tc>
          <w:tcPr>
            <w:tcW w:w="1276" w:type="dxa"/>
            <w:vMerge/>
          </w:tcPr>
          <w:p w:rsidR="0007592F" w:rsidRPr="0007592F" w:rsidRDefault="0007592F" w:rsidP="00F72519">
            <w:pPr>
              <w:jc w:val="center"/>
              <w:rPr>
                <w:rFonts w:ascii="Times New Roman" w:hAnsi="Times New Roman"/>
                <w:b/>
                <w:sz w:val="24"/>
                <w:szCs w:val="24"/>
              </w:rPr>
            </w:pPr>
          </w:p>
        </w:tc>
        <w:tc>
          <w:tcPr>
            <w:tcW w:w="1276" w:type="dxa"/>
            <w:vMerge/>
          </w:tcPr>
          <w:p w:rsidR="0007592F" w:rsidRPr="0007592F" w:rsidRDefault="0007592F" w:rsidP="00F72519">
            <w:pPr>
              <w:jc w:val="center"/>
              <w:rPr>
                <w:rFonts w:ascii="Times New Roman" w:hAnsi="Times New Roman"/>
                <w:b/>
                <w:sz w:val="24"/>
                <w:szCs w:val="24"/>
              </w:rPr>
            </w:pPr>
          </w:p>
        </w:tc>
        <w:tc>
          <w:tcPr>
            <w:tcW w:w="850" w:type="dxa"/>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«5»</w:t>
            </w:r>
          </w:p>
        </w:tc>
        <w:tc>
          <w:tcPr>
            <w:tcW w:w="709" w:type="dxa"/>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«4»</w:t>
            </w:r>
          </w:p>
        </w:tc>
        <w:tc>
          <w:tcPr>
            <w:tcW w:w="850" w:type="dxa"/>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«3»</w:t>
            </w:r>
          </w:p>
        </w:tc>
        <w:tc>
          <w:tcPr>
            <w:tcW w:w="709" w:type="dxa"/>
          </w:tcPr>
          <w:p w:rsidR="0007592F" w:rsidRPr="0007592F" w:rsidRDefault="0007592F" w:rsidP="00F72519">
            <w:pPr>
              <w:rPr>
                <w:rFonts w:ascii="Times New Roman" w:hAnsi="Times New Roman"/>
                <w:b/>
                <w:sz w:val="24"/>
                <w:szCs w:val="24"/>
              </w:rPr>
            </w:pPr>
            <w:r w:rsidRPr="0007592F">
              <w:rPr>
                <w:rFonts w:ascii="Times New Roman" w:hAnsi="Times New Roman"/>
                <w:b/>
                <w:sz w:val="24"/>
                <w:szCs w:val="24"/>
              </w:rPr>
              <w:t>«2»</w:t>
            </w:r>
          </w:p>
        </w:tc>
        <w:tc>
          <w:tcPr>
            <w:tcW w:w="1134" w:type="dxa"/>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Средний балл</w:t>
            </w:r>
          </w:p>
        </w:tc>
        <w:tc>
          <w:tcPr>
            <w:tcW w:w="992" w:type="dxa"/>
            <w:vMerge/>
          </w:tcPr>
          <w:p w:rsidR="0007592F" w:rsidRPr="0007592F" w:rsidRDefault="0007592F" w:rsidP="00F72519">
            <w:pPr>
              <w:rPr>
                <w:rFonts w:ascii="Times New Roman" w:hAnsi="Times New Roman"/>
                <w:b/>
                <w:sz w:val="24"/>
                <w:szCs w:val="24"/>
              </w:rPr>
            </w:pPr>
          </w:p>
        </w:tc>
        <w:tc>
          <w:tcPr>
            <w:tcW w:w="851" w:type="dxa"/>
            <w:vMerge/>
          </w:tcPr>
          <w:p w:rsidR="0007592F" w:rsidRPr="0007592F" w:rsidRDefault="0007592F" w:rsidP="00F72519">
            <w:pPr>
              <w:jc w:val="center"/>
              <w:rPr>
                <w:rFonts w:ascii="Times New Roman" w:hAnsi="Times New Roman"/>
                <w:b/>
                <w:sz w:val="24"/>
                <w:szCs w:val="24"/>
              </w:rPr>
            </w:pPr>
          </w:p>
        </w:tc>
      </w:tr>
      <w:tr w:rsidR="0007592F" w:rsidRPr="0007592F" w:rsidTr="00F72519">
        <w:tc>
          <w:tcPr>
            <w:tcW w:w="2269"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География</w:t>
            </w:r>
          </w:p>
        </w:tc>
        <w:tc>
          <w:tcPr>
            <w:tcW w:w="1276"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28</w:t>
            </w:r>
          </w:p>
        </w:tc>
        <w:tc>
          <w:tcPr>
            <w:tcW w:w="1276"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21</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70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3</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9</w:t>
            </w:r>
          </w:p>
        </w:tc>
        <w:tc>
          <w:tcPr>
            <w:tcW w:w="70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9</w:t>
            </w:r>
          </w:p>
        </w:tc>
        <w:tc>
          <w:tcPr>
            <w:tcW w:w="1134"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2,7</w:t>
            </w:r>
          </w:p>
        </w:tc>
        <w:tc>
          <w:tcPr>
            <w:tcW w:w="992"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52%</w:t>
            </w:r>
          </w:p>
        </w:tc>
        <w:tc>
          <w:tcPr>
            <w:tcW w:w="851"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14%</w:t>
            </w:r>
          </w:p>
        </w:tc>
      </w:tr>
      <w:tr w:rsidR="0007592F" w:rsidRPr="0007592F" w:rsidTr="00F72519">
        <w:tc>
          <w:tcPr>
            <w:tcW w:w="2269"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История</w:t>
            </w:r>
          </w:p>
        </w:tc>
        <w:tc>
          <w:tcPr>
            <w:tcW w:w="1276"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28</w:t>
            </w:r>
          </w:p>
        </w:tc>
        <w:tc>
          <w:tcPr>
            <w:tcW w:w="1276"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70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70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1134"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3</w:t>
            </w:r>
          </w:p>
        </w:tc>
        <w:tc>
          <w:tcPr>
            <w:tcW w:w="992"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100%</w:t>
            </w:r>
          </w:p>
        </w:tc>
        <w:tc>
          <w:tcPr>
            <w:tcW w:w="851"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r>
      <w:tr w:rsidR="0007592F" w:rsidRPr="0007592F" w:rsidTr="00F72519">
        <w:tc>
          <w:tcPr>
            <w:tcW w:w="2269"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Обществознание</w:t>
            </w:r>
          </w:p>
        </w:tc>
        <w:tc>
          <w:tcPr>
            <w:tcW w:w="1276"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28</w:t>
            </w:r>
          </w:p>
        </w:tc>
        <w:tc>
          <w:tcPr>
            <w:tcW w:w="1276"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20</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70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14</w:t>
            </w:r>
          </w:p>
        </w:tc>
        <w:tc>
          <w:tcPr>
            <w:tcW w:w="70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4</w:t>
            </w:r>
          </w:p>
        </w:tc>
        <w:tc>
          <w:tcPr>
            <w:tcW w:w="1134"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2,9</w:t>
            </w:r>
          </w:p>
        </w:tc>
        <w:tc>
          <w:tcPr>
            <w:tcW w:w="992"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80%</w:t>
            </w:r>
          </w:p>
        </w:tc>
        <w:tc>
          <w:tcPr>
            <w:tcW w:w="851"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10%</w:t>
            </w:r>
          </w:p>
        </w:tc>
      </w:tr>
      <w:tr w:rsidR="0007592F" w:rsidRPr="0007592F" w:rsidTr="00F72519">
        <w:tc>
          <w:tcPr>
            <w:tcW w:w="2269"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Английский язык</w:t>
            </w:r>
          </w:p>
        </w:tc>
        <w:tc>
          <w:tcPr>
            <w:tcW w:w="1276"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28</w:t>
            </w:r>
          </w:p>
        </w:tc>
        <w:tc>
          <w:tcPr>
            <w:tcW w:w="1276"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70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70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1134"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5</w:t>
            </w:r>
          </w:p>
        </w:tc>
        <w:tc>
          <w:tcPr>
            <w:tcW w:w="992"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100%</w:t>
            </w:r>
          </w:p>
        </w:tc>
        <w:tc>
          <w:tcPr>
            <w:tcW w:w="851"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100%</w:t>
            </w:r>
          </w:p>
        </w:tc>
      </w:tr>
      <w:tr w:rsidR="0007592F" w:rsidRPr="0007592F" w:rsidTr="00F72519">
        <w:tc>
          <w:tcPr>
            <w:tcW w:w="2269"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Биология</w:t>
            </w:r>
          </w:p>
        </w:tc>
        <w:tc>
          <w:tcPr>
            <w:tcW w:w="1276"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28</w:t>
            </w:r>
          </w:p>
        </w:tc>
        <w:tc>
          <w:tcPr>
            <w:tcW w:w="1276"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9</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70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4</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5</w:t>
            </w:r>
          </w:p>
        </w:tc>
        <w:tc>
          <w:tcPr>
            <w:tcW w:w="70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1134"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3,4</w:t>
            </w:r>
          </w:p>
        </w:tc>
        <w:tc>
          <w:tcPr>
            <w:tcW w:w="992"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100%</w:t>
            </w:r>
          </w:p>
        </w:tc>
        <w:tc>
          <w:tcPr>
            <w:tcW w:w="851"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44%</w:t>
            </w:r>
          </w:p>
        </w:tc>
      </w:tr>
      <w:tr w:rsidR="0007592F" w:rsidRPr="0007592F" w:rsidTr="00F72519">
        <w:tc>
          <w:tcPr>
            <w:tcW w:w="2269"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Химия</w:t>
            </w:r>
          </w:p>
        </w:tc>
        <w:tc>
          <w:tcPr>
            <w:tcW w:w="1276"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28</w:t>
            </w:r>
          </w:p>
        </w:tc>
        <w:tc>
          <w:tcPr>
            <w:tcW w:w="1276"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4</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70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70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w:t>
            </w:r>
          </w:p>
        </w:tc>
        <w:tc>
          <w:tcPr>
            <w:tcW w:w="1134"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3</w:t>
            </w:r>
          </w:p>
        </w:tc>
        <w:tc>
          <w:tcPr>
            <w:tcW w:w="992"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50%</w:t>
            </w:r>
          </w:p>
        </w:tc>
        <w:tc>
          <w:tcPr>
            <w:tcW w:w="851"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25%</w:t>
            </w:r>
          </w:p>
        </w:tc>
      </w:tr>
    </w:tbl>
    <w:p w:rsidR="0007592F" w:rsidRPr="0007592F" w:rsidRDefault="0007592F" w:rsidP="0007592F">
      <w:pPr>
        <w:ind w:firstLine="851"/>
        <w:jc w:val="both"/>
        <w:rPr>
          <w:rFonts w:ascii="Times New Roman" w:hAnsi="Times New Roman"/>
          <w:sz w:val="24"/>
          <w:szCs w:val="24"/>
        </w:rPr>
      </w:pPr>
    </w:p>
    <w:p w:rsidR="0007592F" w:rsidRPr="0007592F" w:rsidRDefault="0007592F" w:rsidP="0007592F">
      <w:pPr>
        <w:ind w:firstLine="851"/>
        <w:jc w:val="both"/>
        <w:rPr>
          <w:rFonts w:ascii="Times New Roman" w:hAnsi="Times New Roman"/>
          <w:sz w:val="24"/>
          <w:szCs w:val="24"/>
        </w:rPr>
      </w:pPr>
      <w:r w:rsidRPr="0007592F">
        <w:rPr>
          <w:rFonts w:ascii="Times New Roman" w:hAnsi="Times New Roman"/>
          <w:sz w:val="24"/>
          <w:szCs w:val="24"/>
        </w:rPr>
        <w:t xml:space="preserve">Итоги сдачи экзаменов по выбору показали, что наиболее высокий результат был получен на экзамене по английскому языку, который сдавал один ученик. Больше всего из предметов по выбору сдавали экзамен по географии - 21 ученик (75%) и по обществознанию – 20 учеников (71%).  Меньше всего выбрали английский язык и историю (по 1 ученику, что составило 4% от общего количества учеников класса). Не по все ученики смогли справиться с заданиями по предметам выбора. Двойки были получены на экзаменах по географии - 9 человек (48%), по химии – 2 человека (50%) по обществознанию – 4 человека (20%). Данные результаты говорят о том, что учителя – предметники провели недостаточную работу по подготовке </w:t>
      </w:r>
      <w:proofErr w:type="gramStart"/>
      <w:r w:rsidRPr="0007592F">
        <w:rPr>
          <w:rFonts w:ascii="Times New Roman" w:hAnsi="Times New Roman"/>
          <w:sz w:val="24"/>
          <w:szCs w:val="24"/>
        </w:rPr>
        <w:t>обучающихся</w:t>
      </w:r>
      <w:proofErr w:type="gramEnd"/>
      <w:r w:rsidRPr="0007592F">
        <w:rPr>
          <w:rFonts w:ascii="Times New Roman" w:hAnsi="Times New Roman"/>
          <w:sz w:val="24"/>
          <w:szCs w:val="24"/>
        </w:rPr>
        <w:t xml:space="preserve"> к государственной итоговой аттестации.</w:t>
      </w:r>
    </w:p>
    <w:p w:rsidR="0007592F" w:rsidRPr="0007592F" w:rsidRDefault="0007592F" w:rsidP="0007592F">
      <w:pPr>
        <w:jc w:val="center"/>
        <w:rPr>
          <w:rFonts w:ascii="Times New Roman" w:hAnsi="Times New Roman"/>
          <w:b/>
          <w:sz w:val="24"/>
          <w:szCs w:val="24"/>
        </w:rPr>
      </w:pPr>
      <w:r w:rsidRPr="0007592F">
        <w:rPr>
          <w:rFonts w:ascii="Times New Roman" w:hAnsi="Times New Roman"/>
          <w:b/>
          <w:sz w:val="24"/>
          <w:szCs w:val="24"/>
        </w:rPr>
        <w:t>Соответствие экзаменационных и годовых оценок по предметам выбора</w:t>
      </w:r>
    </w:p>
    <w:tbl>
      <w:tblPr>
        <w:tblW w:w="10065"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418"/>
        <w:gridCol w:w="992"/>
        <w:gridCol w:w="1134"/>
        <w:gridCol w:w="1134"/>
        <w:gridCol w:w="992"/>
        <w:gridCol w:w="992"/>
        <w:gridCol w:w="1134"/>
      </w:tblGrid>
      <w:tr w:rsidR="0007592F" w:rsidRPr="0007592F" w:rsidTr="0007592F">
        <w:trPr>
          <w:jc w:val="center"/>
        </w:trPr>
        <w:tc>
          <w:tcPr>
            <w:tcW w:w="2269" w:type="dxa"/>
            <w:vMerge w:val="restart"/>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Предмет</w:t>
            </w:r>
          </w:p>
        </w:tc>
        <w:tc>
          <w:tcPr>
            <w:tcW w:w="1418" w:type="dxa"/>
            <w:vMerge w:val="restart"/>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Сдавали предмет</w:t>
            </w:r>
          </w:p>
        </w:tc>
        <w:tc>
          <w:tcPr>
            <w:tcW w:w="6378" w:type="dxa"/>
            <w:gridSpan w:val="6"/>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 xml:space="preserve">Соответствие оценок </w:t>
            </w:r>
            <w:proofErr w:type="gramStart"/>
            <w:r w:rsidRPr="0007592F">
              <w:rPr>
                <w:rFonts w:ascii="Times New Roman" w:hAnsi="Times New Roman"/>
                <w:b/>
                <w:sz w:val="24"/>
                <w:szCs w:val="24"/>
              </w:rPr>
              <w:t>в</w:t>
            </w:r>
            <w:proofErr w:type="gramEnd"/>
            <w:r w:rsidRPr="0007592F">
              <w:rPr>
                <w:rFonts w:ascii="Times New Roman" w:hAnsi="Times New Roman"/>
                <w:b/>
                <w:sz w:val="24"/>
                <w:szCs w:val="24"/>
              </w:rPr>
              <w:t xml:space="preserve"> чел./%</w:t>
            </w:r>
          </w:p>
        </w:tc>
      </w:tr>
      <w:tr w:rsidR="0007592F" w:rsidRPr="0007592F" w:rsidTr="0007592F">
        <w:trPr>
          <w:jc w:val="center"/>
        </w:trPr>
        <w:tc>
          <w:tcPr>
            <w:tcW w:w="2269" w:type="dxa"/>
            <w:vMerge/>
          </w:tcPr>
          <w:p w:rsidR="0007592F" w:rsidRPr="0007592F" w:rsidRDefault="0007592F" w:rsidP="00F72519">
            <w:pPr>
              <w:jc w:val="center"/>
              <w:rPr>
                <w:rFonts w:ascii="Times New Roman" w:hAnsi="Times New Roman"/>
                <w:b/>
                <w:sz w:val="24"/>
                <w:szCs w:val="24"/>
              </w:rPr>
            </w:pPr>
          </w:p>
        </w:tc>
        <w:tc>
          <w:tcPr>
            <w:tcW w:w="1418" w:type="dxa"/>
            <w:vMerge/>
          </w:tcPr>
          <w:p w:rsidR="0007592F" w:rsidRPr="0007592F" w:rsidRDefault="0007592F" w:rsidP="00F72519">
            <w:pPr>
              <w:jc w:val="center"/>
              <w:rPr>
                <w:rFonts w:ascii="Times New Roman" w:hAnsi="Times New Roman"/>
                <w:b/>
                <w:sz w:val="24"/>
                <w:szCs w:val="24"/>
              </w:rPr>
            </w:pPr>
          </w:p>
        </w:tc>
        <w:tc>
          <w:tcPr>
            <w:tcW w:w="2126" w:type="dxa"/>
            <w:gridSpan w:val="2"/>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подтвердили</w:t>
            </w:r>
          </w:p>
        </w:tc>
        <w:tc>
          <w:tcPr>
            <w:tcW w:w="2126" w:type="dxa"/>
            <w:gridSpan w:val="2"/>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понизили</w:t>
            </w:r>
          </w:p>
        </w:tc>
        <w:tc>
          <w:tcPr>
            <w:tcW w:w="2126" w:type="dxa"/>
            <w:gridSpan w:val="2"/>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повысили</w:t>
            </w:r>
          </w:p>
        </w:tc>
      </w:tr>
      <w:tr w:rsidR="0007592F" w:rsidRPr="0007592F" w:rsidTr="0007592F">
        <w:trPr>
          <w:jc w:val="center"/>
        </w:trPr>
        <w:tc>
          <w:tcPr>
            <w:tcW w:w="2269" w:type="dxa"/>
            <w:vMerge/>
          </w:tcPr>
          <w:p w:rsidR="0007592F" w:rsidRPr="0007592F" w:rsidRDefault="0007592F" w:rsidP="00F72519">
            <w:pPr>
              <w:rPr>
                <w:rFonts w:ascii="Times New Roman" w:hAnsi="Times New Roman"/>
                <w:sz w:val="24"/>
                <w:szCs w:val="24"/>
              </w:rPr>
            </w:pPr>
          </w:p>
        </w:tc>
        <w:tc>
          <w:tcPr>
            <w:tcW w:w="1418" w:type="dxa"/>
            <w:vMerge/>
          </w:tcPr>
          <w:p w:rsidR="0007592F" w:rsidRPr="0007592F" w:rsidRDefault="0007592F" w:rsidP="00F72519">
            <w:pPr>
              <w:jc w:val="center"/>
              <w:rPr>
                <w:rFonts w:ascii="Times New Roman" w:hAnsi="Times New Roman"/>
                <w:sz w:val="24"/>
                <w:szCs w:val="24"/>
              </w:rPr>
            </w:pP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Чел.</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Чел.</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Чел.</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w:t>
            </w:r>
          </w:p>
        </w:tc>
      </w:tr>
      <w:tr w:rsidR="0007592F" w:rsidRPr="0007592F" w:rsidTr="0007592F">
        <w:trPr>
          <w:jc w:val="center"/>
        </w:trPr>
        <w:tc>
          <w:tcPr>
            <w:tcW w:w="2269"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География</w:t>
            </w:r>
          </w:p>
        </w:tc>
        <w:tc>
          <w:tcPr>
            <w:tcW w:w="1418"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21</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9</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43%</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12</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57%</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r>
      <w:tr w:rsidR="0007592F" w:rsidRPr="0007592F" w:rsidTr="0007592F">
        <w:trPr>
          <w:jc w:val="center"/>
        </w:trPr>
        <w:tc>
          <w:tcPr>
            <w:tcW w:w="2269"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История</w:t>
            </w:r>
          </w:p>
        </w:tc>
        <w:tc>
          <w:tcPr>
            <w:tcW w:w="1418"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100%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r>
      <w:tr w:rsidR="0007592F" w:rsidRPr="0007592F" w:rsidTr="0007592F">
        <w:trPr>
          <w:jc w:val="center"/>
        </w:trPr>
        <w:tc>
          <w:tcPr>
            <w:tcW w:w="2269"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Обществознание</w:t>
            </w:r>
          </w:p>
        </w:tc>
        <w:tc>
          <w:tcPr>
            <w:tcW w:w="1418"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13</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65%</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4</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3</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15%</w:t>
            </w:r>
          </w:p>
        </w:tc>
      </w:tr>
      <w:tr w:rsidR="0007592F" w:rsidRPr="0007592F" w:rsidTr="0007592F">
        <w:trPr>
          <w:jc w:val="center"/>
        </w:trPr>
        <w:tc>
          <w:tcPr>
            <w:tcW w:w="2269"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Английский язык</w:t>
            </w:r>
          </w:p>
        </w:tc>
        <w:tc>
          <w:tcPr>
            <w:tcW w:w="1418"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100%</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r>
      <w:tr w:rsidR="0007592F" w:rsidRPr="0007592F" w:rsidTr="0007592F">
        <w:trPr>
          <w:jc w:val="center"/>
        </w:trPr>
        <w:tc>
          <w:tcPr>
            <w:tcW w:w="2269"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Биология</w:t>
            </w:r>
          </w:p>
        </w:tc>
        <w:tc>
          <w:tcPr>
            <w:tcW w:w="1418"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9</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4</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44%</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3</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33%</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23%</w:t>
            </w:r>
          </w:p>
        </w:tc>
      </w:tr>
      <w:tr w:rsidR="0007592F" w:rsidRPr="0007592F" w:rsidTr="0007592F">
        <w:trPr>
          <w:jc w:val="center"/>
        </w:trPr>
        <w:tc>
          <w:tcPr>
            <w:tcW w:w="2269"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Химия</w:t>
            </w:r>
          </w:p>
        </w:tc>
        <w:tc>
          <w:tcPr>
            <w:tcW w:w="1418"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4</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50%</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w:t>
            </w:r>
          </w:p>
        </w:tc>
        <w:tc>
          <w:tcPr>
            <w:tcW w:w="1134"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50%</w:t>
            </w:r>
          </w:p>
        </w:tc>
      </w:tr>
    </w:tbl>
    <w:p w:rsidR="0007592F" w:rsidRPr="0007592F" w:rsidRDefault="0007592F" w:rsidP="0007592F">
      <w:pPr>
        <w:ind w:firstLine="851"/>
        <w:jc w:val="both"/>
        <w:rPr>
          <w:rFonts w:ascii="Times New Roman" w:hAnsi="Times New Roman"/>
          <w:sz w:val="24"/>
          <w:szCs w:val="24"/>
        </w:rPr>
      </w:pPr>
    </w:p>
    <w:p w:rsidR="0007592F" w:rsidRPr="0007592F" w:rsidRDefault="0007592F" w:rsidP="0007592F">
      <w:pPr>
        <w:ind w:firstLine="851"/>
        <w:jc w:val="both"/>
        <w:rPr>
          <w:rFonts w:ascii="Times New Roman" w:hAnsi="Times New Roman"/>
          <w:sz w:val="24"/>
          <w:szCs w:val="24"/>
        </w:rPr>
      </w:pPr>
      <w:r w:rsidRPr="0007592F">
        <w:rPr>
          <w:rFonts w:ascii="Times New Roman" w:hAnsi="Times New Roman"/>
          <w:sz w:val="24"/>
          <w:szCs w:val="24"/>
        </w:rPr>
        <w:t xml:space="preserve">По итогам ГИА в 9 классах в 2016 году </w:t>
      </w:r>
      <w:proofErr w:type="gramStart"/>
      <w:r w:rsidRPr="0007592F">
        <w:rPr>
          <w:rFonts w:ascii="Times New Roman" w:hAnsi="Times New Roman"/>
          <w:sz w:val="24"/>
          <w:szCs w:val="24"/>
        </w:rPr>
        <w:t>оценка</w:t>
      </w:r>
      <w:proofErr w:type="gramEnd"/>
      <w:r w:rsidRPr="0007592F">
        <w:rPr>
          <w:rFonts w:ascii="Times New Roman" w:hAnsi="Times New Roman"/>
          <w:sz w:val="24"/>
          <w:szCs w:val="24"/>
        </w:rPr>
        <w:t xml:space="preserve"> полученная по экзаменам выбора не влияет на оценку по данному предмету в аттестате. </w:t>
      </w:r>
    </w:p>
    <w:p w:rsidR="0007592F" w:rsidRPr="0007592F" w:rsidRDefault="0007592F" w:rsidP="0007592F">
      <w:pPr>
        <w:ind w:firstLine="1276"/>
        <w:jc w:val="both"/>
        <w:rPr>
          <w:rFonts w:ascii="Times New Roman" w:hAnsi="Times New Roman"/>
          <w:sz w:val="24"/>
          <w:szCs w:val="24"/>
        </w:rPr>
      </w:pPr>
      <w:r w:rsidRPr="0007592F">
        <w:rPr>
          <w:rFonts w:ascii="Times New Roman" w:hAnsi="Times New Roman"/>
          <w:sz w:val="24"/>
          <w:szCs w:val="24"/>
        </w:rPr>
        <w:lastRenderedPageBreak/>
        <w:t>По результатам государственной (итоговой) аттестации учащиеся 9-х классов все получили аттестаты об окончании общего среднего образования.</w:t>
      </w:r>
    </w:p>
    <w:p w:rsidR="0007592F" w:rsidRPr="0007592F" w:rsidRDefault="0007592F" w:rsidP="0007592F">
      <w:pPr>
        <w:ind w:firstLine="851"/>
        <w:jc w:val="both"/>
        <w:rPr>
          <w:rFonts w:ascii="Times New Roman" w:hAnsi="Times New Roman"/>
          <w:b/>
          <w:i/>
          <w:sz w:val="24"/>
          <w:szCs w:val="24"/>
        </w:rPr>
      </w:pPr>
      <w:r w:rsidRPr="0007592F">
        <w:rPr>
          <w:rFonts w:ascii="Times New Roman" w:hAnsi="Times New Roman"/>
          <w:sz w:val="24"/>
          <w:szCs w:val="24"/>
        </w:rPr>
        <w:t>Все экзамены в 9-х классах проводились в доброжелательной обстановке, нарушений в проведении экзаменов не было, на экзамене присутствовали общественные наблюдатели из числа родителей.</w:t>
      </w:r>
    </w:p>
    <w:p w:rsidR="0007592F" w:rsidRPr="0007592F" w:rsidRDefault="0007592F" w:rsidP="0007592F">
      <w:pPr>
        <w:ind w:firstLine="1276"/>
        <w:jc w:val="both"/>
        <w:rPr>
          <w:rFonts w:ascii="Times New Roman" w:hAnsi="Times New Roman"/>
          <w:sz w:val="24"/>
          <w:szCs w:val="24"/>
        </w:rPr>
      </w:pPr>
      <w:r w:rsidRPr="0007592F">
        <w:rPr>
          <w:rFonts w:ascii="Times New Roman" w:hAnsi="Times New Roman"/>
          <w:sz w:val="24"/>
          <w:szCs w:val="24"/>
        </w:rPr>
        <w:t xml:space="preserve">Классный руководитель Дороднова Е.В. проводила постоянную работу с обучающимися и родителями, обеспечивала своевременную явку </w:t>
      </w:r>
      <w:proofErr w:type="gramStart"/>
      <w:r w:rsidRPr="0007592F">
        <w:rPr>
          <w:rFonts w:ascii="Times New Roman" w:hAnsi="Times New Roman"/>
          <w:sz w:val="24"/>
          <w:szCs w:val="24"/>
        </w:rPr>
        <w:t>обучающихся</w:t>
      </w:r>
      <w:proofErr w:type="gramEnd"/>
      <w:r w:rsidRPr="0007592F">
        <w:rPr>
          <w:rFonts w:ascii="Times New Roman" w:hAnsi="Times New Roman"/>
          <w:sz w:val="24"/>
          <w:szCs w:val="24"/>
        </w:rPr>
        <w:t xml:space="preserve"> на экзамены</w:t>
      </w:r>
    </w:p>
    <w:p w:rsidR="0007592F" w:rsidRPr="0007592F" w:rsidRDefault="0007592F" w:rsidP="0007592F">
      <w:pPr>
        <w:ind w:firstLine="851"/>
        <w:jc w:val="both"/>
        <w:rPr>
          <w:rFonts w:ascii="Times New Roman" w:hAnsi="Times New Roman"/>
          <w:sz w:val="24"/>
          <w:szCs w:val="24"/>
        </w:rPr>
      </w:pPr>
      <w:r w:rsidRPr="0007592F">
        <w:rPr>
          <w:rFonts w:ascii="Times New Roman" w:hAnsi="Times New Roman"/>
          <w:sz w:val="24"/>
          <w:szCs w:val="24"/>
        </w:rPr>
        <w:t xml:space="preserve">Проанализировав результаты итоговой </w:t>
      </w:r>
      <w:proofErr w:type="gramStart"/>
      <w:r w:rsidRPr="0007592F">
        <w:rPr>
          <w:rFonts w:ascii="Times New Roman" w:hAnsi="Times New Roman"/>
          <w:sz w:val="24"/>
          <w:szCs w:val="24"/>
        </w:rPr>
        <w:t>аттестации</w:t>
      </w:r>
      <w:proofErr w:type="gramEnd"/>
      <w:r w:rsidRPr="0007592F">
        <w:rPr>
          <w:rFonts w:ascii="Times New Roman" w:hAnsi="Times New Roman"/>
          <w:sz w:val="24"/>
          <w:szCs w:val="24"/>
        </w:rPr>
        <w:t xml:space="preserve"> следует отметить следующее:</w:t>
      </w:r>
    </w:p>
    <w:p w:rsidR="0007592F" w:rsidRPr="0007592F" w:rsidRDefault="0007592F" w:rsidP="0007592F">
      <w:pPr>
        <w:numPr>
          <w:ilvl w:val="0"/>
          <w:numId w:val="3"/>
        </w:numPr>
        <w:spacing w:after="0" w:line="240" w:lineRule="auto"/>
        <w:ind w:left="0" w:firstLine="851"/>
        <w:jc w:val="both"/>
        <w:rPr>
          <w:rFonts w:ascii="Times New Roman" w:hAnsi="Times New Roman"/>
          <w:sz w:val="24"/>
          <w:szCs w:val="24"/>
        </w:rPr>
      </w:pPr>
      <w:r w:rsidRPr="0007592F">
        <w:rPr>
          <w:rFonts w:ascii="Times New Roman" w:hAnsi="Times New Roman"/>
          <w:sz w:val="24"/>
          <w:szCs w:val="24"/>
        </w:rPr>
        <w:t>Выпускники школы на итоговой аттестации по всем учебным предметам продемонстрировали соответствие знаний требованиям государственных программ, глубину и прочность полученных знаний, их практическое применение.</w:t>
      </w:r>
    </w:p>
    <w:p w:rsidR="0007592F" w:rsidRPr="0007592F" w:rsidRDefault="0007592F" w:rsidP="0007592F">
      <w:pPr>
        <w:numPr>
          <w:ilvl w:val="0"/>
          <w:numId w:val="3"/>
        </w:numPr>
        <w:spacing w:after="0" w:line="240" w:lineRule="auto"/>
        <w:ind w:left="0" w:firstLine="851"/>
        <w:jc w:val="both"/>
        <w:rPr>
          <w:rFonts w:ascii="Times New Roman" w:hAnsi="Times New Roman"/>
          <w:sz w:val="24"/>
          <w:szCs w:val="24"/>
        </w:rPr>
      </w:pPr>
      <w:r w:rsidRPr="0007592F">
        <w:rPr>
          <w:rFonts w:ascii="Times New Roman" w:hAnsi="Times New Roman"/>
          <w:sz w:val="24"/>
          <w:szCs w:val="24"/>
        </w:rPr>
        <w:t>Учащиеся 9-х классов на достаточном уровне справились с заданием итоговой аттестации.</w:t>
      </w:r>
    </w:p>
    <w:p w:rsidR="0007592F" w:rsidRPr="0007592F" w:rsidRDefault="0007592F" w:rsidP="0007592F">
      <w:pPr>
        <w:pStyle w:val="21"/>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На основании вышеизложенного можно сделать вывод об определенных положительных результатах в деятельности педагогического коллектива: положительная ситуация с общей успеваемостью в школе, повышение качества знаний, рост числа школьников, учащихся только на «5» и «4». Рекомендации и задачи на 2016 – 2017 учебный год по итогам государственной итоговой аттестации выпускников: </w:t>
      </w:r>
    </w:p>
    <w:p w:rsidR="0007592F" w:rsidRPr="0007592F" w:rsidRDefault="0007592F" w:rsidP="0007592F">
      <w:pPr>
        <w:pStyle w:val="21"/>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1.АДМИНИСТРАЦИИ ШКОЛЫ: </w:t>
      </w:r>
    </w:p>
    <w:p w:rsidR="0007592F" w:rsidRPr="0007592F" w:rsidRDefault="0007592F" w:rsidP="0007592F">
      <w:pPr>
        <w:pStyle w:val="21"/>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 провести анализ уровня </w:t>
      </w:r>
      <w:proofErr w:type="gramStart"/>
      <w:r w:rsidRPr="0007592F">
        <w:rPr>
          <w:rFonts w:ascii="Times New Roman" w:hAnsi="Times New Roman"/>
          <w:sz w:val="24"/>
          <w:szCs w:val="24"/>
        </w:rPr>
        <w:t>обучения по</w:t>
      </w:r>
      <w:proofErr w:type="gramEnd"/>
      <w:r w:rsidRPr="0007592F">
        <w:rPr>
          <w:rFonts w:ascii="Times New Roman" w:hAnsi="Times New Roman"/>
          <w:sz w:val="24"/>
          <w:szCs w:val="24"/>
        </w:rPr>
        <w:t xml:space="preserve"> обязательным предметам по итогам I и II полугодий;</w:t>
      </w:r>
    </w:p>
    <w:p w:rsidR="0007592F" w:rsidRPr="0007592F" w:rsidRDefault="0007592F" w:rsidP="0007592F">
      <w:pPr>
        <w:pStyle w:val="21"/>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 - определить уровень знаний умений и навыков по обязательным предметам в начале учебного года (входной контроль) с целью выявления уровня подготовленности выпускников, организации повторения учебного материала; выработки дальнейших педагогических и административных решений по повышению уровня </w:t>
      </w:r>
      <w:proofErr w:type="spellStart"/>
      <w:r w:rsidRPr="0007592F">
        <w:rPr>
          <w:rFonts w:ascii="Times New Roman" w:hAnsi="Times New Roman"/>
          <w:sz w:val="24"/>
          <w:szCs w:val="24"/>
        </w:rPr>
        <w:t>обученности</w:t>
      </w:r>
      <w:proofErr w:type="spellEnd"/>
      <w:r w:rsidRPr="0007592F">
        <w:rPr>
          <w:rFonts w:ascii="Times New Roman" w:hAnsi="Times New Roman"/>
          <w:sz w:val="24"/>
          <w:szCs w:val="24"/>
        </w:rPr>
        <w:t xml:space="preserve"> выпускников;</w:t>
      </w:r>
    </w:p>
    <w:p w:rsidR="0007592F" w:rsidRPr="0007592F" w:rsidRDefault="0007592F" w:rsidP="0007592F">
      <w:pPr>
        <w:pStyle w:val="21"/>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 - поставить на классно – обобщающий контроль 9-е классы с целью выявления уровня знаний и умений выпускников и оказания коррекции в знаниях учащихся, нуждающихся в педагогической поддержке; </w:t>
      </w:r>
    </w:p>
    <w:p w:rsidR="0007592F" w:rsidRPr="0007592F" w:rsidRDefault="0007592F" w:rsidP="0007592F">
      <w:pPr>
        <w:pStyle w:val="21"/>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 проанализировать работу </w:t>
      </w:r>
      <w:proofErr w:type="spellStart"/>
      <w:r w:rsidRPr="0007592F">
        <w:rPr>
          <w:rFonts w:ascii="Times New Roman" w:hAnsi="Times New Roman"/>
          <w:sz w:val="24"/>
          <w:szCs w:val="24"/>
        </w:rPr>
        <w:t>педколлектива</w:t>
      </w:r>
      <w:proofErr w:type="spellEnd"/>
      <w:r w:rsidRPr="0007592F">
        <w:rPr>
          <w:rFonts w:ascii="Times New Roman" w:hAnsi="Times New Roman"/>
          <w:sz w:val="24"/>
          <w:szCs w:val="24"/>
        </w:rPr>
        <w:t xml:space="preserve"> с одаренными и слабоуспевающими детьми; </w:t>
      </w:r>
    </w:p>
    <w:p w:rsidR="0007592F" w:rsidRPr="0007592F" w:rsidRDefault="0007592F" w:rsidP="0007592F">
      <w:pPr>
        <w:pStyle w:val="21"/>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 усилить </w:t>
      </w:r>
      <w:proofErr w:type="gramStart"/>
      <w:r w:rsidRPr="0007592F">
        <w:rPr>
          <w:rFonts w:ascii="Times New Roman" w:hAnsi="Times New Roman"/>
          <w:sz w:val="24"/>
          <w:szCs w:val="24"/>
        </w:rPr>
        <w:t>контроль за</w:t>
      </w:r>
      <w:proofErr w:type="gramEnd"/>
      <w:r w:rsidRPr="0007592F">
        <w:rPr>
          <w:rFonts w:ascii="Times New Roman" w:hAnsi="Times New Roman"/>
          <w:sz w:val="24"/>
          <w:szCs w:val="24"/>
        </w:rPr>
        <w:t xml:space="preserve"> преподаванием предметов ГИА; </w:t>
      </w:r>
    </w:p>
    <w:p w:rsidR="0007592F" w:rsidRPr="0007592F" w:rsidRDefault="0007592F" w:rsidP="0007592F">
      <w:pPr>
        <w:pStyle w:val="21"/>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 усилить </w:t>
      </w:r>
      <w:proofErr w:type="gramStart"/>
      <w:r w:rsidRPr="0007592F">
        <w:rPr>
          <w:rFonts w:ascii="Times New Roman" w:hAnsi="Times New Roman"/>
          <w:sz w:val="24"/>
          <w:szCs w:val="24"/>
        </w:rPr>
        <w:t>контроль за</w:t>
      </w:r>
      <w:proofErr w:type="gramEnd"/>
      <w:r w:rsidRPr="0007592F">
        <w:rPr>
          <w:rFonts w:ascii="Times New Roman" w:hAnsi="Times New Roman"/>
          <w:sz w:val="24"/>
          <w:szCs w:val="24"/>
        </w:rPr>
        <w:t xml:space="preserve"> посещаемостью школы учащихся выпускных классов </w:t>
      </w:r>
    </w:p>
    <w:p w:rsidR="0007592F" w:rsidRPr="0007592F" w:rsidRDefault="0007592F" w:rsidP="0007592F">
      <w:pPr>
        <w:pStyle w:val="21"/>
        <w:spacing w:after="0" w:line="240" w:lineRule="auto"/>
        <w:ind w:left="426"/>
        <w:jc w:val="both"/>
        <w:rPr>
          <w:rFonts w:ascii="Times New Roman" w:hAnsi="Times New Roman"/>
          <w:sz w:val="24"/>
          <w:szCs w:val="24"/>
        </w:rPr>
      </w:pPr>
      <w:r w:rsidRPr="0007592F">
        <w:rPr>
          <w:rFonts w:ascii="Times New Roman" w:hAnsi="Times New Roman"/>
          <w:sz w:val="24"/>
          <w:szCs w:val="24"/>
        </w:rPr>
        <w:t xml:space="preserve">      - организовать своевременную информационно – разъяснительную работу с учащимися и их родителями по вопросам проведения промежуточной и государственной (итоговой) аттестации. </w:t>
      </w:r>
    </w:p>
    <w:p w:rsidR="0007592F" w:rsidRPr="0007592F" w:rsidRDefault="0007592F" w:rsidP="0007592F">
      <w:pPr>
        <w:pStyle w:val="21"/>
        <w:spacing w:after="0" w:line="240" w:lineRule="auto"/>
        <w:ind w:firstLine="851"/>
        <w:jc w:val="both"/>
        <w:rPr>
          <w:rFonts w:ascii="Times New Roman" w:hAnsi="Times New Roman"/>
          <w:sz w:val="24"/>
          <w:szCs w:val="24"/>
        </w:rPr>
      </w:pPr>
    </w:p>
    <w:p w:rsidR="0007592F" w:rsidRPr="0007592F" w:rsidRDefault="0007592F" w:rsidP="0007592F">
      <w:pPr>
        <w:pStyle w:val="21"/>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2. ПЕДАГОГИЧЕСКОМУ КОЛЛЕКТИВУ для достижения более высоких результатов государственной итоговой аттестации спланировать следующие мероприятия: </w:t>
      </w:r>
    </w:p>
    <w:p w:rsidR="0007592F" w:rsidRPr="0007592F" w:rsidRDefault="0007592F" w:rsidP="0007592F">
      <w:pPr>
        <w:pStyle w:val="21"/>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 обсудить на заседании предметных методических объединениях результаты государственной итоговой аттестации выпускников 9 – х классов по итогам 2014-2015 учебного года; разработать план устранения недостатков и обеспечить его выполнение в течение года; </w:t>
      </w:r>
    </w:p>
    <w:p w:rsidR="0007592F" w:rsidRPr="0007592F" w:rsidRDefault="0007592F" w:rsidP="0007592F">
      <w:pPr>
        <w:pStyle w:val="21"/>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 спланировать работу учителя по повышению качества знаний по предмету в целом и отдельных учеников в частности; </w:t>
      </w:r>
    </w:p>
    <w:p w:rsidR="0007592F" w:rsidRPr="0007592F" w:rsidRDefault="0007592F" w:rsidP="0007592F">
      <w:pPr>
        <w:pStyle w:val="21"/>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 для содержательного анализа и дальнейшего использования результатов государственной итоговой аттестации учителям – предметникам необходимо изучить аналитические материалы выполнения заданий по контрольно- измерительным материалам 2015 -2016 учебного года; </w:t>
      </w:r>
    </w:p>
    <w:p w:rsidR="0007592F" w:rsidRPr="0007592F" w:rsidRDefault="0007592F" w:rsidP="0007592F">
      <w:pPr>
        <w:pStyle w:val="21"/>
        <w:spacing w:after="0" w:line="240" w:lineRule="auto"/>
        <w:ind w:left="426"/>
        <w:jc w:val="both"/>
        <w:rPr>
          <w:rFonts w:ascii="Times New Roman" w:hAnsi="Times New Roman"/>
          <w:sz w:val="24"/>
          <w:szCs w:val="24"/>
        </w:rPr>
      </w:pPr>
      <w:r w:rsidRPr="0007592F">
        <w:rPr>
          <w:rFonts w:ascii="Times New Roman" w:hAnsi="Times New Roman"/>
          <w:sz w:val="24"/>
          <w:szCs w:val="24"/>
        </w:rPr>
        <w:t xml:space="preserve">      -  ввести в систему повторение учебного материала, что даст возможность своевременно выявить пробелы в знаниях и умениях учащихся и наметить работу по их ликвидации.</w:t>
      </w:r>
    </w:p>
    <w:p w:rsidR="0007592F" w:rsidRPr="0007592F" w:rsidRDefault="0007592F" w:rsidP="0007592F">
      <w:pPr>
        <w:pStyle w:val="21"/>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 - применять формы и методы работы со, </w:t>
      </w:r>
      <w:proofErr w:type="gramStart"/>
      <w:r w:rsidRPr="0007592F">
        <w:rPr>
          <w:rFonts w:ascii="Times New Roman" w:hAnsi="Times New Roman"/>
          <w:sz w:val="24"/>
          <w:szCs w:val="24"/>
        </w:rPr>
        <w:t>слабыми</w:t>
      </w:r>
      <w:proofErr w:type="gramEnd"/>
      <w:r w:rsidRPr="0007592F">
        <w:rPr>
          <w:rFonts w:ascii="Times New Roman" w:hAnsi="Times New Roman"/>
          <w:sz w:val="24"/>
          <w:szCs w:val="24"/>
        </w:rPr>
        <w:t xml:space="preserve"> обучающимися по развитию их интеллектуальных способностей; </w:t>
      </w:r>
    </w:p>
    <w:p w:rsidR="0007592F" w:rsidRPr="0007592F" w:rsidRDefault="0007592F" w:rsidP="0007592F">
      <w:pPr>
        <w:pStyle w:val="21"/>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 использовать индивидуализацию и дифференциацию обучения; </w:t>
      </w:r>
    </w:p>
    <w:p w:rsidR="0007592F" w:rsidRPr="0007592F" w:rsidRDefault="0007592F" w:rsidP="0007592F">
      <w:pPr>
        <w:pStyle w:val="21"/>
        <w:spacing w:after="0" w:line="240" w:lineRule="auto"/>
        <w:ind w:firstLine="851"/>
        <w:jc w:val="both"/>
        <w:rPr>
          <w:rFonts w:ascii="Times New Roman" w:hAnsi="Times New Roman"/>
          <w:sz w:val="24"/>
          <w:szCs w:val="24"/>
        </w:rPr>
      </w:pPr>
      <w:r w:rsidRPr="0007592F">
        <w:rPr>
          <w:rFonts w:ascii="Times New Roman" w:hAnsi="Times New Roman"/>
          <w:sz w:val="24"/>
          <w:szCs w:val="24"/>
        </w:rPr>
        <w:lastRenderedPageBreak/>
        <w:t xml:space="preserve">- осуществлять взаимодействие </w:t>
      </w:r>
      <w:proofErr w:type="gramStart"/>
      <w:r w:rsidRPr="0007592F">
        <w:rPr>
          <w:rFonts w:ascii="Times New Roman" w:hAnsi="Times New Roman"/>
          <w:sz w:val="24"/>
          <w:szCs w:val="24"/>
        </w:rPr>
        <w:t>между</w:t>
      </w:r>
      <w:proofErr w:type="gramEnd"/>
      <w:r w:rsidRPr="0007592F">
        <w:rPr>
          <w:rFonts w:ascii="Times New Roman" w:hAnsi="Times New Roman"/>
          <w:sz w:val="24"/>
          <w:szCs w:val="24"/>
        </w:rPr>
        <w:t xml:space="preserve"> </w:t>
      </w:r>
      <w:proofErr w:type="spellStart"/>
      <w:proofErr w:type="gramStart"/>
      <w:r w:rsidRPr="0007592F">
        <w:rPr>
          <w:rFonts w:ascii="Times New Roman" w:hAnsi="Times New Roman"/>
          <w:sz w:val="24"/>
          <w:szCs w:val="24"/>
        </w:rPr>
        <w:t>семь</w:t>
      </w:r>
      <w:proofErr w:type="gramEnd"/>
      <w:r w:rsidRPr="0007592F">
        <w:rPr>
          <w:rFonts w:ascii="Times New Roman" w:hAnsi="Times New Roman"/>
          <w:sz w:val="24"/>
          <w:szCs w:val="24"/>
        </w:rPr>
        <w:t>ѐй</w:t>
      </w:r>
      <w:proofErr w:type="spellEnd"/>
      <w:r w:rsidRPr="0007592F">
        <w:rPr>
          <w:rFonts w:ascii="Times New Roman" w:hAnsi="Times New Roman"/>
          <w:sz w:val="24"/>
          <w:szCs w:val="24"/>
        </w:rPr>
        <w:t xml:space="preserve"> и школой с целью организации совместных действий для решения успешности обучения и социализации личности.</w:t>
      </w:r>
    </w:p>
    <w:p w:rsidR="0007592F" w:rsidRPr="0007592F" w:rsidRDefault="0007592F" w:rsidP="0007592F">
      <w:pPr>
        <w:pStyle w:val="21"/>
        <w:spacing w:after="0" w:line="240" w:lineRule="auto"/>
        <w:ind w:firstLine="851"/>
        <w:jc w:val="both"/>
        <w:rPr>
          <w:rFonts w:ascii="Times New Roman" w:hAnsi="Times New Roman"/>
          <w:sz w:val="24"/>
          <w:szCs w:val="24"/>
        </w:rPr>
      </w:pPr>
      <w:r w:rsidRPr="0007592F">
        <w:rPr>
          <w:rFonts w:ascii="Times New Roman" w:hAnsi="Times New Roman"/>
          <w:sz w:val="24"/>
          <w:szCs w:val="24"/>
        </w:rPr>
        <w:t>Обсудить на заседаниях ШМО итоги работы по завершению 2014/2015 учебного года, проведению итоговой аттестации выпускников. Включить в планы работы ШМО в 2015/2016 учебном году мероприятия, направленные на преодоление выявленных недостатков.</w:t>
      </w:r>
    </w:p>
    <w:p w:rsidR="0007592F" w:rsidRPr="0007592F" w:rsidRDefault="0007592F" w:rsidP="0007592F">
      <w:pPr>
        <w:numPr>
          <w:ilvl w:val="0"/>
          <w:numId w:val="21"/>
        </w:numPr>
        <w:spacing w:after="0" w:line="240" w:lineRule="auto"/>
        <w:ind w:left="0" w:firstLine="426"/>
        <w:jc w:val="both"/>
        <w:rPr>
          <w:rFonts w:ascii="Times New Roman" w:hAnsi="Times New Roman"/>
          <w:sz w:val="24"/>
          <w:szCs w:val="24"/>
        </w:rPr>
      </w:pPr>
      <w:r w:rsidRPr="0007592F">
        <w:rPr>
          <w:rFonts w:ascii="Times New Roman" w:hAnsi="Times New Roman"/>
          <w:sz w:val="24"/>
          <w:szCs w:val="24"/>
        </w:rPr>
        <w:t xml:space="preserve"> В течение 1 четверти провести изучение первичного выбора предметов учащимися 9-х классов для проведения государственной (итоговой) аттестации 2015/2016 учебном году. Взять на особый контроль качество обучения, выполнение государственного образовательного стандарта, применение тестовых технологий по выбранным предметам.</w:t>
      </w:r>
    </w:p>
    <w:p w:rsidR="0007592F" w:rsidRPr="0007592F" w:rsidRDefault="0007592F" w:rsidP="0007592F">
      <w:pPr>
        <w:pStyle w:val="21"/>
        <w:numPr>
          <w:ilvl w:val="0"/>
          <w:numId w:val="21"/>
        </w:numPr>
        <w:spacing w:after="0" w:line="240" w:lineRule="auto"/>
        <w:ind w:left="0" w:firstLine="426"/>
        <w:jc w:val="both"/>
        <w:rPr>
          <w:rFonts w:ascii="Times New Roman" w:hAnsi="Times New Roman"/>
          <w:sz w:val="24"/>
          <w:szCs w:val="24"/>
        </w:rPr>
      </w:pPr>
      <w:r w:rsidRPr="0007592F">
        <w:rPr>
          <w:rFonts w:ascii="Times New Roman" w:hAnsi="Times New Roman"/>
          <w:sz w:val="24"/>
          <w:szCs w:val="24"/>
        </w:rPr>
        <w:t>Учителям – предметникам ввести в систему повторение учебного материала, что даст возможность своевременно выявить пробелы в знаниях и умениях учащихся и наметить работу по их ликвидации.</w:t>
      </w:r>
    </w:p>
    <w:p w:rsidR="0007592F" w:rsidRPr="0007592F" w:rsidRDefault="0007592F" w:rsidP="0007592F">
      <w:pPr>
        <w:pStyle w:val="21"/>
        <w:numPr>
          <w:ilvl w:val="0"/>
          <w:numId w:val="21"/>
        </w:numPr>
        <w:spacing w:after="0" w:line="240" w:lineRule="auto"/>
        <w:ind w:left="0" w:firstLine="426"/>
        <w:jc w:val="both"/>
        <w:rPr>
          <w:rFonts w:ascii="Times New Roman" w:hAnsi="Times New Roman"/>
          <w:sz w:val="24"/>
          <w:szCs w:val="24"/>
        </w:rPr>
      </w:pPr>
      <w:r w:rsidRPr="0007592F">
        <w:rPr>
          <w:rFonts w:ascii="Times New Roman" w:hAnsi="Times New Roman"/>
          <w:sz w:val="24"/>
          <w:szCs w:val="24"/>
        </w:rPr>
        <w:t>Пересмотреть содержание работы с учащимися с высокой мотивацией в обучении.</w:t>
      </w:r>
    </w:p>
    <w:p w:rsidR="0007592F" w:rsidRPr="0007592F" w:rsidRDefault="0007592F" w:rsidP="0007592F">
      <w:pPr>
        <w:pStyle w:val="21"/>
        <w:numPr>
          <w:ilvl w:val="0"/>
          <w:numId w:val="21"/>
        </w:numPr>
        <w:spacing w:after="0" w:line="240" w:lineRule="auto"/>
        <w:ind w:left="0" w:firstLine="426"/>
        <w:jc w:val="both"/>
        <w:rPr>
          <w:rFonts w:ascii="Times New Roman" w:hAnsi="Times New Roman"/>
          <w:sz w:val="24"/>
          <w:szCs w:val="24"/>
        </w:rPr>
      </w:pPr>
      <w:r w:rsidRPr="0007592F">
        <w:rPr>
          <w:rFonts w:ascii="Times New Roman" w:hAnsi="Times New Roman"/>
          <w:sz w:val="24"/>
          <w:szCs w:val="24"/>
        </w:rPr>
        <w:t xml:space="preserve">Взять на особый контроль со стороны администрации объективность оценивания </w:t>
      </w:r>
      <w:proofErr w:type="gramStart"/>
      <w:r w:rsidRPr="0007592F">
        <w:rPr>
          <w:rFonts w:ascii="Times New Roman" w:hAnsi="Times New Roman"/>
          <w:sz w:val="24"/>
          <w:szCs w:val="24"/>
        </w:rPr>
        <w:t>учащихся</w:t>
      </w:r>
      <w:proofErr w:type="gramEnd"/>
      <w:r w:rsidRPr="0007592F">
        <w:rPr>
          <w:rFonts w:ascii="Times New Roman" w:hAnsi="Times New Roman"/>
          <w:sz w:val="24"/>
          <w:szCs w:val="24"/>
        </w:rPr>
        <w:t xml:space="preserve"> как в течение всего учебного года, так и во время итоговой аттестации.  </w:t>
      </w:r>
    </w:p>
    <w:p w:rsidR="0007592F" w:rsidRPr="0007592F" w:rsidRDefault="0007592F" w:rsidP="0007592F">
      <w:pPr>
        <w:pStyle w:val="21"/>
        <w:numPr>
          <w:ilvl w:val="0"/>
          <w:numId w:val="21"/>
        </w:numPr>
        <w:spacing w:after="0" w:line="240" w:lineRule="auto"/>
        <w:ind w:left="0" w:firstLine="426"/>
        <w:jc w:val="both"/>
        <w:rPr>
          <w:rFonts w:ascii="Times New Roman" w:hAnsi="Times New Roman"/>
          <w:sz w:val="24"/>
          <w:szCs w:val="24"/>
        </w:rPr>
      </w:pPr>
      <w:r w:rsidRPr="0007592F">
        <w:rPr>
          <w:rFonts w:ascii="Times New Roman" w:hAnsi="Times New Roman"/>
          <w:sz w:val="24"/>
          <w:szCs w:val="24"/>
        </w:rPr>
        <w:t xml:space="preserve">Организовать своевременную информационно – разъяснительную работу с учащимися и их родителями по вопросам проведения промежуточной и государственной (итоговой) аттестации. </w:t>
      </w:r>
    </w:p>
    <w:p w:rsidR="0007592F" w:rsidRPr="0007592F" w:rsidRDefault="0007592F" w:rsidP="0007592F">
      <w:pPr>
        <w:spacing w:after="0" w:line="240" w:lineRule="auto"/>
        <w:ind w:firstLine="709"/>
        <w:jc w:val="center"/>
        <w:rPr>
          <w:rFonts w:ascii="Times New Roman" w:hAnsi="Times New Roman"/>
          <w:b/>
          <w:sz w:val="24"/>
          <w:szCs w:val="24"/>
        </w:rPr>
      </w:pPr>
      <w:bookmarkStart w:id="0" w:name="M5"/>
      <w:r w:rsidRPr="0007592F">
        <w:rPr>
          <w:rFonts w:ascii="Times New Roman" w:hAnsi="Times New Roman"/>
          <w:b/>
          <w:sz w:val="24"/>
          <w:szCs w:val="24"/>
        </w:rPr>
        <w:t xml:space="preserve">Результаты переводных экзаменов в 5 – 8-х классах </w:t>
      </w:r>
    </w:p>
    <w:p w:rsidR="0007592F" w:rsidRPr="0007592F" w:rsidRDefault="0007592F" w:rsidP="0007592F">
      <w:pPr>
        <w:spacing w:after="0" w:line="240" w:lineRule="auto"/>
        <w:ind w:firstLine="709"/>
        <w:jc w:val="center"/>
        <w:rPr>
          <w:rFonts w:ascii="Times New Roman" w:hAnsi="Times New Roman"/>
          <w:b/>
          <w:sz w:val="24"/>
          <w:szCs w:val="24"/>
        </w:rPr>
      </w:pPr>
      <w:r w:rsidRPr="0007592F">
        <w:rPr>
          <w:rFonts w:ascii="Times New Roman" w:hAnsi="Times New Roman"/>
          <w:b/>
          <w:sz w:val="24"/>
          <w:szCs w:val="24"/>
        </w:rPr>
        <w:t>за 2015/2016 учебный год</w:t>
      </w:r>
    </w:p>
    <w:p w:rsidR="0007592F" w:rsidRPr="0007592F" w:rsidRDefault="0007592F" w:rsidP="0007592F">
      <w:pPr>
        <w:spacing w:after="0" w:line="240" w:lineRule="auto"/>
        <w:ind w:firstLine="709"/>
        <w:jc w:val="center"/>
        <w:rPr>
          <w:rFonts w:ascii="Times New Roman" w:hAnsi="Times New Roman"/>
          <w:b/>
          <w:sz w:val="24"/>
          <w:szCs w:val="24"/>
        </w:rPr>
      </w:pPr>
    </w:p>
    <w:bookmarkEnd w:id="0"/>
    <w:p w:rsidR="0007592F" w:rsidRPr="0007592F" w:rsidRDefault="0007592F" w:rsidP="0007592F">
      <w:pPr>
        <w:tabs>
          <w:tab w:val="left" w:pos="180"/>
        </w:tabs>
        <w:spacing w:after="0" w:line="240" w:lineRule="auto"/>
        <w:ind w:firstLine="709"/>
        <w:jc w:val="both"/>
        <w:rPr>
          <w:rFonts w:ascii="Times New Roman" w:eastAsia="Calibri" w:hAnsi="Times New Roman"/>
          <w:sz w:val="24"/>
          <w:szCs w:val="24"/>
        </w:rPr>
      </w:pPr>
      <w:r w:rsidRPr="0007592F">
        <w:rPr>
          <w:rFonts w:ascii="Times New Roman" w:hAnsi="Times New Roman"/>
          <w:sz w:val="24"/>
          <w:szCs w:val="24"/>
        </w:rPr>
        <w:t xml:space="preserve">Согласно решению педагогического совета № 13 от 31.08.2015 года «Промежуточная аттестация (итоговый контроль) в 5 – 8-х классах в 2015/2016 учебном году» в школе были проведены  переводные экзамены по следующим предметам: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835"/>
        <w:gridCol w:w="4536"/>
      </w:tblGrid>
      <w:tr w:rsidR="0007592F" w:rsidRPr="0007592F" w:rsidTr="00F72519">
        <w:tc>
          <w:tcPr>
            <w:tcW w:w="1417" w:type="dxa"/>
          </w:tcPr>
          <w:p w:rsidR="0007592F" w:rsidRPr="0007592F" w:rsidRDefault="0007592F" w:rsidP="00F72519">
            <w:pPr>
              <w:spacing w:after="0" w:line="240" w:lineRule="auto"/>
              <w:jc w:val="center"/>
              <w:rPr>
                <w:rFonts w:ascii="Times New Roman" w:eastAsia="Calibri" w:hAnsi="Times New Roman"/>
                <w:b/>
                <w:sz w:val="24"/>
                <w:szCs w:val="24"/>
              </w:rPr>
            </w:pPr>
            <w:r w:rsidRPr="0007592F">
              <w:rPr>
                <w:rFonts w:ascii="Times New Roman" w:eastAsia="Calibri" w:hAnsi="Times New Roman"/>
                <w:b/>
                <w:sz w:val="24"/>
                <w:szCs w:val="24"/>
              </w:rPr>
              <w:t>Класс</w:t>
            </w:r>
          </w:p>
        </w:tc>
        <w:tc>
          <w:tcPr>
            <w:tcW w:w="2835" w:type="dxa"/>
          </w:tcPr>
          <w:p w:rsidR="0007592F" w:rsidRPr="0007592F" w:rsidRDefault="0007592F" w:rsidP="00F72519">
            <w:pPr>
              <w:spacing w:after="0" w:line="240" w:lineRule="auto"/>
              <w:jc w:val="center"/>
              <w:rPr>
                <w:rFonts w:ascii="Times New Roman" w:eastAsia="Calibri" w:hAnsi="Times New Roman"/>
                <w:b/>
                <w:sz w:val="24"/>
                <w:szCs w:val="24"/>
              </w:rPr>
            </w:pPr>
            <w:r w:rsidRPr="0007592F">
              <w:rPr>
                <w:rFonts w:ascii="Times New Roman" w:eastAsia="Calibri" w:hAnsi="Times New Roman"/>
                <w:b/>
                <w:sz w:val="24"/>
                <w:szCs w:val="24"/>
              </w:rPr>
              <w:t>Предмет</w:t>
            </w:r>
          </w:p>
        </w:tc>
        <w:tc>
          <w:tcPr>
            <w:tcW w:w="4536" w:type="dxa"/>
          </w:tcPr>
          <w:p w:rsidR="0007592F" w:rsidRPr="0007592F" w:rsidRDefault="0007592F" w:rsidP="00F72519">
            <w:pPr>
              <w:spacing w:after="0" w:line="240" w:lineRule="auto"/>
              <w:jc w:val="center"/>
              <w:rPr>
                <w:rFonts w:ascii="Times New Roman" w:eastAsia="Calibri" w:hAnsi="Times New Roman"/>
                <w:b/>
                <w:sz w:val="24"/>
                <w:szCs w:val="24"/>
              </w:rPr>
            </w:pPr>
            <w:r w:rsidRPr="0007592F">
              <w:rPr>
                <w:rFonts w:ascii="Times New Roman" w:eastAsia="Calibri" w:hAnsi="Times New Roman"/>
                <w:b/>
                <w:sz w:val="24"/>
                <w:szCs w:val="24"/>
              </w:rPr>
              <w:t>Форма</w:t>
            </w:r>
          </w:p>
        </w:tc>
      </w:tr>
      <w:tr w:rsidR="0007592F" w:rsidRPr="0007592F" w:rsidTr="00F72519">
        <w:tc>
          <w:tcPr>
            <w:tcW w:w="1417" w:type="dxa"/>
          </w:tcPr>
          <w:p w:rsidR="0007592F" w:rsidRPr="0007592F" w:rsidRDefault="0007592F" w:rsidP="00F72519">
            <w:pPr>
              <w:spacing w:after="0" w:line="240" w:lineRule="auto"/>
              <w:jc w:val="both"/>
              <w:rPr>
                <w:rFonts w:ascii="Times New Roman" w:eastAsia="Calibri" w:hAnsi="Times New Roman"/>
                <w:sz w:val="24"/>
                <w:szCs w:val="24"/>
              </w:rPr>
            </w:pPr>
            <w:r w:rsidRPr="0007592F">
              <w:rPr>
                <w:rFonts w:ascii="Times New Roman" w:eastAsia="Calibri" w:hAnsi="Times New Roman"/>
                <w:sz w:val="24"/>
                <w:szCs w:val="24"/>
              </w:rPr>
              <w:t>5-ые</w:t>
            </w:r>
          </w:p>
        </w:tc>
        <w:tc>
          <w:tcPr>
            <w:tcW w:w="2835" w:type="dxa"/>
          </w:tcPr>
          <w:p w:rsidR="0007592F" w:rsidRPr="0007592F" w:rsidRDefault="0007592F" w:rsidP="00F72519">
            <w:pPr>
              <w:spacing w:after="0" w:line="240" w:lineRule="auto"/>
              <w:jc w:val="both"/>
              <w:rPr>
                <w:rFonts w:ascii="Times New Roman" w:eastAsia="Calibri" w:hAnsi="Times New Roman"/>
                <w:sz w:val="24"/>
                <w:szCs w:val="24"/>
              </w:rPr>
            </w:pPr>
            <w:r w:rsidRPr="0007592F">
              <w:rPr>
                <w:rFonts w:ascii="Times New Roman" w:eastAsia="Calibri" w:hAnsi="Times New Roman"/>
                <w:sz w:val="24"/>
                <w:szCs w:val="24"/>
              </w:rPr>
              <w:t>Русский язык</w:t>
            </w:r>
          </w:p>
          <w:p w:rsidR="0007592F" w:rsidRPr="0007592F" w:rsidRDefault="0007592F" w:rsidP="00F72519">
            <w:pPr>
              <w:spacing w:after="0" w:line="240" w:lineRule="auto"/>
              <w:jc w:val="both"/>
              <w:rPr>
                <w:rFonts w:ascii="Times New Roman" w:eastAsia="Calibri" w:hAnsi="Times New Roman"/>
                <w:sz w:val="24"/>
                <w:szCs w:val="24"/>
              </w:rPr>
            </w:pPr>
            <w:r w:rsidRPr="0007592F">
              <w:rPr>
                <w:rFonts w:ascii="Times New Roman" w:eastAsia="Calibri" w:hAnsi="Times New Roman"/>
                <w:sz w:val="24"/>
                <w:szCs w:val="24"/>
              </w:rPr>
              <w:t xml:space="preserve">Математика </w:t>
            </w:r>
          </w:p>
        </w:tc>
        <w:tc>
          <w:tcPr>
            <w:tcW w:w="4536" w:type="dxa"/>
          </w:tcPr>
          <w:p w:rsidR="0007592F" w:rsidRPr="0007592F" w:rsidRDefault="0007592F" w:rsidP="00F72519">
            <w:pPr>
              <w:spacing w:after="0" w:line="240" w:lineRule="auto"/>
              <w:rPr>
                <w:rFonts w:ascii="Times New Roman" w:eastAsia="Calibri" w:hAnsi="Times New Roman"/>
                <w:sz w:val="24"/>
                <w:szCs w:val="24"/>
              </w:rPr>
            </w:pPr>
            <w:r w:rsidRPr="0007592F">
              <w:rPr>
                <w:rFonts w:ascii="Times New Roman" w:eastAsia="Calibri" w:hAnsi="Times New Roman"/>
                <w:sz w:val="24"/>
                <w:szCs w:val="24"/>
              </w:rPr>
              <w:t>письменно, диктант</w:t>
            </w:r>
          </w:p>
          <w:p w:rsidR="0007592F" w:rsidRPr="0007592F" w:rsidRDefault="0007592F" w:rsidP="00F72519">
            <w:pPr>
              <w:spacing w:after="0" w:line="240" w:lineRule="auto"/>
              <w:rPr>
                <w:rFonts w:ascii="Times New Roman" w:eastAsia="Calibri" w:hAnsi="Times New Roman"/>
                <w:sz w:val="24"/>
                <w:szCs w:val="24"/>
              </w:rPr>
            </w:pPr>
            <w:r w:rsidRPr="0007592F">
              <w:rPr>
                <w:rFonts w:ascii="Times New Roman" w:eastAsia="Calibri" w:hAnsi="Times New Roman"/>
                <w:sz w:val="24"/>
                <w:szCs w:val="24"/>
              </w:rPr>
              <w:t>письменно, тест</w:t>
            </w:r>
          </w:p>
        </w:tc>
      </w:tr>
      <w:tr w:rsidR="0007592F" w:rsidRPr="0007592F" w:rsidTr="00F72519">
        <w:tc>
          <w:tcPr>
            <w:tcW w:w="1417" w:type="dxa"/>
          </w:tcPr>
          <w:p w:rsidR="0007592F" w:rsidRPr="0007592F" w:rsidRDefault="0007592F" w:rsidP="00F72519">
            <w:pPr>
              <w:spacing w:after="0" w:line="240" w:lineRule="auto"/>
              <w:jc w:val="both"/>
              <w:rPr>
                <w:rFonts w:ascii="Times New Roman" w:eastAsia="Calibri" w:hAnsi="Times New Roman"/>
                <w:sz w:val="24"/>
                <w:szCs w:val="24"/>
              </w:rPr>
            </w:pPr>
            <w:r w:rsidRPr="0007592F">
              <w:rPr>
                <w:rFonts w:ascii="Times New Roman" w:eastAsia="Calibri" w:hAnsi="Times New Roman"/>
                <w:sz w:val="24"/>
                <w:szCs w:val="24"/>
              </w:rPr>
              <w:t>6-ые</w:t>
            </w:r>
          </w:p>
        </w:tc>
        <w:tc>
          <w:tcPr>
            <w:tcW w:w="2835" w:type="dxa"/>
          </w:tcPr>
          <w:p w:rsidR="0007592F" w:rsidRPr="0007592F" w:rsidRDefault="0007592F" w:rsidP="00F72519">
            <w:pPr>
              <w:spacing w:after="0" w:line="240" w:lineRule="auto"/>
              <w:jc w:val="both"/>
              <w:rPr>
                <w:rFonts w:ascii="Times New Roman" w:eastAsia="Calibri" w:hAnsi="Times New Roman"/>
                <w:sz w:val="24"/>
                <w:szCs w:val="24"/>
              </w:rPr>
            </w:pPr>
            <w:r w:rsidRPr="0007592F">
              <w:rPr>
                <w:rFonts w:ascii="Times New Roman" w:eastAsia="Calibri" w:hAnsi="Times New Roman"/>
                <w:sz w:val="24"/>
                <w:szCs w:val="24"/>
              </w:rPr>
              <w:t xml:space="preserve">Математика </w:t>
            </w:r>
          </w:p>
          <w:p w:rsidR="0007592F" w:rsidRPr="0007592F" w:rsidRDefault="0007592F" w:rsidP="00F72519">
            <w:pPr>
              <w:spacing w:after="0" w:line="240" w:lineRule="auto"/>
              <w:jc w:val="both"/>
              <w:rPr>
                <w:rFonts w:ascii="Times New Roman" w:eastAsia="Calibri" w:hAnsi="Times New Roman"/>
                <w:sz w:val="24"/>
                <w:szCs w:val="24"/>
              </w:rPr>
            </w:pPr>
            <w:r w:rsidRPr="0007592F">
              <w:rPr>
                <w:rFonts w:ascii="Times New Roman" w:eastAsia="Calibri" w:hAnsi="Times New Roman"/>
                <w:sz w:val="24"/>
                <w:szCs w:val="24"/>
              </w:rPr>
              <w:t>Биология</w:t>
            </w:r>
          </w:p>
        </w:tc>
        <w:tc>
          <w:tcPr>
            <w:tcW w:w="4536" w:type="dxa"/>
          </w:tcPr>
          <w:p w:rsidR="0007592F" w:rsidRPr="0007592F" w:rsidRDefault="0007592F" w:rsidP="00F72519">
            <w:pPr>
              <w:spacing w:after="0" w:line="240" w:lineRule="auto"/>
              <w:rPr>
                <w:rFonts w:ascii="Times New Roman" w:eastAsia="Calibri" w:hAnsi="Times New Roman"/>
                <w:sz w:val="24"/>
                <w:szCs w:val="24"/>
              </w:rPr>
            </w:pPr>
            <w:r w:rsidRPr="0007592F">
              <w:rPr>
                <w:rFonts w:ascii="Times New Roman" w:eastAsia="Calibri" w:hAnsi="Times New Roman"/>
                <w:sz w:val="24"/>
                <w:szCs w:val="24"/>
              </w:rPr>
              <w:t>письменно, тест</w:t>
            </w:r>
          </w:p>
          <w:p w:rsidR="0007592F" w:rsidRPr="0007592F" w:rsidRDefault="0007592F" w:rsidP="00F72519">
            <w:pPr>
              <w:spacing w:after="0" w:line="240" w:lineRule="auto"/>
              <w:rPr>
                <w:rFonts w:ascii="Times New Roman" w:eastAsia="Calibri" w:hAnsi="Times New Roman"/>
                <w:sz w:val="24"/>
                <w:szCs w:val="24"/>
              </w:rPr>
            </w:pPr>
            <w:r w:rsidRPr="0007592F">
              <w:rPr>
                <w:rFonts w:ascii="Times New Roman" w:eastAsia="Calibri" w:hAnsi="Times New Roman"/>
                <w:sz w:val="24"/>
                <w:szCs w:val="24"/>
              </w:rPr>
              <w:t>письменно, тест</w:t>
            </w:r>
          </w:p>
        </w:tc>
      </w:tr>
      <w:tr w:rsidR="0007592F" w:rsidRPr="0007592F" w:rsidTr="00F72519">
        <w:tc>
          <w:tcPr>
            <w:tcW w:w="1417" w:type="dxa"/>
          </w:tcPr>
          <w:p w:rsidR="0007592F" w:rsidRPr="0007592F" w:rsidRDefault="0007592F" w:rsidP="00F72519">
            <w:pPr>
              <w:spacing w:after="0" w:line="240" w:lineRule="auto"/>
              <w:jc w:val="both"/>
              <w:rPr>
                <w:rFonts w:ascii="Times New Roman" w:eastAsia="Calibri" w:hAnsi="Times New Roman"/>
                <w:sz w:val="24"/>
                <w:szCs w:val="24"/>
              </w:rPr>
            </w:pPr>
            <w:r w:rsidRPr="0007592F">
              <w:rPr>
                <w:rFonts w:ascii="Times New Roman" w:eastAsia="Calibri" w:hAnsi="Times New Roman"/>
                <w:sz w:val="24"/>
                <w:szCs w:val="24"/>
              </w:rPr>
              <w:t>7-ые</w:t>
            </w:r>
          </w:p>
        </w:tc>
        <w:tc>
          <w:tcPr>
            <w:tcW w:w="2835" w:type="dxa"/>
          </w:tcPr>
          <w:p w:rsidR="0007592F" w:rsidRPr="0007592F" w:rsidRDefault="0007592F" w:rsidP="00F72519">
            <w:pPr>
              <w:spacing w:after="0" w:line="240" w:lineRule="auto"/>
              <w:jc w:val="both"/>
              <w:rPr>
                <w:rFonts w:ascii="Times New Roman" w:eastAsia="Calibri" w:hAnsi="Times New Roman"/>
                <w:sz w:val="24"/>
                <w:szCs w:val="24"/>
              </w:rPr>
            </w:pPr>
            <w:r w:rsidRPr="0007592F">
              <w:rPr>
                <w:rFonts w:ascii="Times New Roman" w:eastAsia="Calibri" w:hAnsi="Times New Roman"/>
                <w:sz w:val="24"/>
                <w:szCs w:val="24"/>
              </w:rPr>
              <w:t xml:space="preserve">Иностранный язык </w:t>
            </w:r>
          </w:p>
          <w:p w:rsidR="0007592F" w:rsidRPr="0007592F" w:rsidRDefault="0007592F" w:rsidP="00F72519">
            <w:pPr>
              <w:spacing w:after="0" w:line="240" w:lineRule="auto"/>
              <w:jc w:val="both"/>
              <w:rPr>
                <w:rFonts w:ascii="Times New Roman" w:eastAsia="Calibri" w:hAnsi="Times New Roman"/>
                <w:sz w:val="24"/>
                <w:szCs w:val="24"/>
              </w:rPr>
            </w:pPr>
            <w:r w:rsidRPr="0007592F">
              <w:rPr>
                <w:rFonts w:ascii="Times New Roman" w:eastAsia="Calibri" w:hAnsi="Times New Roman"/>
                <w:sz w:val="24"/>
                <w:szCs w:val="24"/>
              </w:rPr>
              <w:t xml:space="preserve">География </w:t>
            </w:r>
          </w:p>
        </w:tc>
        <w:tc>
          <w:tcPr>
            <w:tcW w:w="4536" w:type="dxa"/>
          </w:tcPr>
          <w:p w:rsidR="0007592F" w:rsidRPr="0007592F" w:rsidRDefault="0007592F" w:rsidP="00F72519">
            <w:pPr>
              <w:spacing w:after="0" w:line="240" w:lineRule="auto"/>
              <w:rPr>
                <w:rFonts w:ascii="Times New Roman" w:eastAsia="Calibri" w:hAnsi="Times New Roman"/>
                <w:sz w:val="24"/>
                <w:szCs w:val="24"/>
              </w:rPr>
            </w:pPr>
            <w:r w:rsidRPr="0007592F">
              <w:rPr>
                <w:rFonts w:ascii="Times New Roman" w:eastAsia="Calibri" w:hAnsi="Times New Roman"/>
                <w:sz w:val="24"/>
                <w:szCs w:val="24"/>
              </w:rPr>
              <w:t>письменно, тест</w:t>
            </w:r>
          </w:p>
          <w:p w:rsidR="0007592F" w:rsidRPr="0007592F" w:rsidRDefault="0007592F" w:rsidP="00F72519">
            <w:pPr>
              <w:spacing w:after="0" w:line="240" w:lineRule="auto"/>
              <w:rPr>
                <w:rFonts w:ascii="Times New Roman" w:eastAsia="Calibri" w:hAnsi="Times New Roman"/>
                <w:sz w:val="24"/>
                <w:szCs w:val="24"/>
              </w:rPr>
            </w:pPr>
            <w:r w:rsidRPr="0007592F">
              <w:rPr>
                <w:rFonts w:ascii="Times New Roman" w:eastAsia="Calibri" w:hAnsi="Times New Roman"/>
                <w:sz w:val="24"/>
                <w:szCs w:val="24"/>
              </w:rPr>
              <w:t>письменно, тест</w:t>
            </w:r>
          </w:p>
        </w:tc>
      </w:tr>
      <w:tr w:rsidR="0007592F" w:rsidRPr="0007592F" w:rsidTr="00F72519">
        <w:tc>
          <w:tcPr>
            <w:tcW w:w="1417" w:type="dxa"/>
          </w:tcPr>
          <w:p w:rsidR="0007592F" w:rsidRPr="0007592F" w:rsidRDefault="0007592F" w:rsidP="00F72519">
            <w:pPr>
              <w:spacing w:after="0" w:line="240" w:lineRule="auto"/>
              <w:jc w:val="both"/>
              <w:rPr>
                <w:rFonts w:ascii="Times New Roman" w:eastAsia="Calibri" w:hAnsi="Times New Roman"/>
                <w:sz w:val="24"/>
                <w:szCs w:val="24"/>
              </w:rPr>
            </w:pPr>
            <w:r w:rsidRPr="0007592F">
              <w:rPr>
                <w:rFonts w:ascii="Times New Roman" w:eastAsia="Calibri" w:hAnsi="Times New Roman"/>
                <w:sz w:val="24"/>
                <w:szCs w:val="24"/>
              </w:rPr>
              <w:t>8-ые</w:t>
            </w:r>
          </w:p>
        </w:tc>
        <w:tc>
          <w:tcPr>
            <w:tcW w:w="2835" w:type="dxa"/>
          </w:tcPr>
          <w:p w:rsidR="0007592F" w:rsidRPr="0007592F" w:rsidRDefault="0007592F" w:rsidP="00F72519">
            <w:pPr>
              <w:spacing w:after="0" w:line="240" w:lineRule="auto"/>
              <w:jc w:val="both"/>
              <w:rPr>
                <w:rFonts w:ascii="Times New Roman" w:eastAsia="Calibri" w:hAnsi="Times New Roman"/>
                <w:sz w:val="24"/>
                <w:szCs w:val="24"/>
              </w:rPr>
            </w:pPr>
            <w:r w:rsidRPr="0007592F">
              <w:rPr>
                <w:rFonts w:ascii="Times New Roman" w:eastAsia="Calibri" w:hAnsi="Times New Roman"/>
                <w:sz w:val="24"/>
                <w:szCs w:val="24"/>
              </w:rPr>
              <w:t>Русский язык</w:t>
            </w:r>
          </w:p>
          <w:p w:rsidR="0007592F" w:rsidRPr="0007592F" w:rsidRDefault="0007592F" w:rsidP="00F72519">
            <w:pPr>
              <w:spacing w:after="0" w:line="240" w:lineRule="auto"/>
              <w:jc w:val="both"/>
              <w:rPr>
                <w:rFonts w:ascii="Times New Roman" w:eastAsia="Calibri" w:hAnsi="Times New Roman"/>
                <w:sz w:val="24"/>
                <w:szCs w:val="24"/>
              </w:rPr>
            </w:pPr>
            <w:r w:rsidRPr="0007592F">
              <w:rPr>
                <w:rFonts w:ascii="Times New Roman" w:eastAsia="Calibri" w:hAnsi="Times New Roman"/>
                <w:sz w:val="24"/>
                <w:szCs w:val="24"/>
              </w:rPr>
              <w:t xml:space="preserve">Математика   </w:t>
            </w:r>
          </w:p>
        </w:tc>
        <w:tc>
          <w:tcPr>
            <w:tcW w:w="4536" w:type="dxa"/>
          </w:tcPr>
          <w:p w:rsidR="0007592F" w:rsidRPr="0007592F" w:rsidRDefault="0007592F" w:rsidP="00F72519">
            <w:pPr>
              <w:spacing w:after="0" w:line="240" w:lineRule="auto"/>
              <w:rPr>
                <w:rFonts w:ascii="Times New Roman" w:eastAsia="Calibri" w:hAnsi="Times New Roman"/>
                <w:sz w:val="24"/>
                <w:szCs w:val="24"/>
              </w:rPr>
            </w:pPr>
            <w:r w:rsidRPr="0007592F">
              <w:rPr>
                <w:rFonts w:ascii="Times New Roman" w:eastAsia="Calibri" w:hAnsi="Times New Roman"/>
                <w:sz w:val="24"/>
                <w:szCs w:val="24"/>
              </w:rPr>
              <w:t>письменно, тест</w:t>
            </w:r>
          </w:p>
          <w:p w:rsidR="0007592F" w:rsidRPr="0007592F" w:rsidRDefault="0007592F" w:rsidP="00F72519">
            <w:pPr>
              <w:spacing w:after="0" w:line="240" w:lineRule="auto"/>
              <w:rPr>
                <w:rFonts w:ascii="Times New Roman" w:eastAsia="Calibri" w:hAnsi="Times New Roman"/>
                <w:sz w:val="24"/>
                <w:szCs w:val="24"/>
              </w:rPr>
            </w:pPr>
            <w:r w:rsidRPr="0007592F">
              <w:rPr>
                <w:rFonts w:ascii="Times New Roman" w:eastAsia="Calibri" w:hAnsi="Times New Roman"/>
                <w:sz w:val="24"/>
                <w:szCs w:val="24"/>
              </w:rPr>
              <w:t>письменно, тест</w:t>
            </w:r>
          </w:p>
        </w:tc>
      </w:tr>
    </w:tbl>
    <w:p w:rsidR="0007592F" w:rsidRPr="0007592F" w:rsidRDefault="0007592F" w:rsidP="0007592F">
      <w:pPr>
        <w:tabs>
          <w:tab w:val="left" w:pos="180"/>
        </w:tabs>
        <w:spacing w:after="0" w:line="240" w:lineRule="auto"/>
        <w:ind w:firstLine="709"/>
        <w:jc w:val="both"/>
        <w:rPr>
          <w:rFonts w:ascii="Times New Roman" w:hAnsi="Times New Roman"/>
          <w:sz w:val="24"/>
          <w:szCs w:val="24"/>
        </w:rPr>
      </w:pPr>
      <w:r w:rsidRPr="0007592F">
        <w:rPr>
          <w:rFonts w:ascii="Times New Roman" w:hAnsi="Times New Roman"/>
          <w:b/>
          <w:sz w:val="24"/>
          <w:szCs w:val="24"/>
        </w:rPr>
        <w:t>Цель проведения</w:t>
      </w:r>
      <w:r w:rsidRPr="0007592F">
        <w:rPr>
          <w:rFonts w:ascii="Times New Roman" w:hAnsi="Times New Roman"/>
          <w:sz w:val="24"/>
          <w:szCs w:val="24"/>
        </w:rPr>
        <w:t xml:space="preserve">: </w:t>
      </w:r>
    </w:p>
    <w:p w:rsidR="0007592F" w:rsidRPr="0007592F" w:rsidRDefault="0007592F" w:rsidP="0007592F">
      <w:pPr>
        <w:tabs>
          <w:tab w:val="left" w:pos="180"/>
        </w:tabs>
        <w:spacing w:after="0" w:line="240" w:lineRule="auto"/>
        <w:ind w:firstLine="709"/>
        <w:jc w:val="both"/>
        <w:rPr>
          <w:rFonts w:ascii="Times New Roman" w:hAnsi="Times New Roman"/>
          <w:b/>
          <w:i/>
          <w:sz w:val="24"/>
          <w:szCs w:val="24"/>
        </w:rPr>
      </w:pPr>
      <w:r w:rsidRPr="0007592F">
        <w:rPr>
          <w:rFonts w:ascii="Times New Roman" w:hAnsi="Times New Roman"/>
          <w:b/>
          <w:i/>
          <w:sz w:val="24"/>
          <w:szCs w:val="24"/>
        </w:rPr>
        <w:t xml:space="preserve">Психологически подготовить будущих выпускников к государственной (итоговой) аттестации </w:t>
      </w:r>
    </w:p>
    <w:p w:rsidR="0007592F" w:rsidRPr="0007592F" w:rsidRDefault="0007592F" w:rsidP="0007592F">
      <w:pPr>
        <w:tabs>
          <w:tab w:val="left" w:pos="180"/>
        </w:tabs>
        <w:spacing w:after="0" w:line="240" w:lineRule="auto"/>
        <w:ind w:firstLine="709"/>
        <w:jc w:val="both"/>
        <w:rPr>
          <w:rFonts w:ascii="Times New Roman" w:hAnsi="Times New Roman"/>
          <w:b/>
          <w:i/>
          <w:sz w:val="24"/>
          <w:szCs w:val="24"/>
        </w:rPr>
      </w:pPr>
      <w:r w:rsidRPr="0007592F">
        <w:rPr>
          <w:rFonts w:ascii="Times New Roman" w:hAnsi="Times New Roman"/>
          <w:b/>
          <w:i/>
          <w:sz w:val="24"/>
          <w:szCs w:val="24"/>
        </w:rPr>
        <w:t>Познакомить с новой формой сдачи экзаменов</w:t>
      </w:r>
    </w:p>
    <w:p w:rsidR="0007592F" w:rsidRPr="0007592F" w:rsidRDefault="0007592F" w:rsidP="0007592F">
      <w:pPr>
        <w:tabs>
          <w:tab w:val="left" w:pos="180"/>
        </w:tabs>
        <w:spacing w:after="0" w:line="240" w:lineRule="auto"/>
        <w:ind w:firstLine="709"/>
        <w:jc w:val="both"/>
        <w:rPr>
          <w:rFonts w:ascii="Times New Roman" w:hAnsi="Times New Roman"/>
          <w:b/>
          <w:i/>
          <w:sz w:val="24"/>
          <w:szCs w:val="24"/>
        </w:rPr>
      </w:pPr>
      <w:r w:rsidRPr="0007592F">
        <w:rPr>
          <w:rFonts w:ascii="Times New Roman" w:hAnsi="Times New Roman"/>
          <w:b/>
          <w:i/>
          <w:sz w:val="24"/>
          <w:szCs w:val="24"/>
        </w:rPr>
        <w:t xml:space="preserve">Проверить знания </w:t>
      </w:r>
      <w:proofErr w:type="gramStart"/>
      <w:r w:rsidRPr="0007592F">
        <w:rPr>
          <w:rFonts w:ascii="Times New Roman" w:hAnsi="Times New Roman"/>
          <w:b/>
          <w:i/>
          <w:sz w:val="24"/>
          <w:szCs w:val="24"/>
        </w:rPr>
        <w:t>обучающихся</w:t>
      </w:r>
      <w:proofErr w:type="gramEnd"/>
    </w:p>
    <w:p w:rsidR="0007592F" w:rsidRPr="0007592F" w:rsidRDefault="0007592F" w:rsidP="0007592F">
      <w:pPr>
        <w:tabs>
          <w:tab w:val="left" w:pos="180"/>
        </w:tabs>
        <w:spacing w:after="0" w:line="240" w:lineRule="auto"/>
        <w:ind w:firstLine="709"/>
        <w:jc w:val="both"/>
        <w:rPr>
          <w:rFonts w:ascii="Times New Roman" w:hAnsi="Times New Roman"/>
          <w:b/>
          <w:i/>
          <w:sz w:val="24"/>
          <w:szCs w:val="24"/>
        </w:rPr>
      </w:pPr>
      <w:r w:rsidRPr="0007592F">
        <w:rPr>
          <w:rFonts w:ascii="Times New Roman" w:hAnsi="Times New Roman"/>
          <w:b/>
          <w:i/>
          <w:sz w:val="24"/>
          <w:szCs w:val="24"/>
        </w:rPr>
        <w:t xml:space="preserve">Повысить ответственность </w:t>
      </w:r>
      <w:proofErr w:type="gramStart"/>
      <w:r w:rsidRPr="0007592F">
        <w:rPr>
          <w:rFonts w:ascii="Times New Roman" w:hAnsi="Times New Roman"/>
          <w:b/>
          <w:i/>
          <w:sz w:val="24"/>
          <w:szCs w:val="24"/>
        </w:rPr>
        <w:t>обучающихся</w:t>
      </w:r>
      <w:proofErr w:type="gramEnd"/>
      <w:r w:rsidRPr="0007592F">
        <w:rPr>
          <w:rFonts w:ascii="Times New Roman" w:hAnsi="Times New Roman"/>
          <w:b/>
          <w:i/>
          <w:sz w:val="24"/>
          <w:szCs w:val="24"/>
        </w:rPr>
        <w:t xml:space="preserve"> к предмету.</w:t>
      </w:r>
    </w:p>
    <w:p w:rsidR="0007592F" w:rsidRPr="0007592F" w:rsidRDefault="0007592F" w:rsidP="0007592F">
      <w:pPr>
        <w:tabs>
          <w:tab w:val="left" w:pos="180"/>
        </w:tabs>
        <w:spacing w:after="0" w:line="240" w:lineRule="auto"/>
        <w:ind w:firstLine="709"/>
        <w:jc w:val="both"/>
        <w:rPr>
          <w:rFonts w:ascii="Times New Roman" w:hAnsi="Times New Roman"/>
          <w:sz w:val="24"/>
          <w:szCs w:val="24"/>
        </w:rPr>
      </w:pPr>
      <w:r w:rsidRPr="0007592F">
        <w:rPr>
          <w:rFonts w:ascii="Times New Roman" w:hAnsi="Times New Roman"/>
          <w:sz w:val="24"/>
          <w:szCs w:val="24"/>
        </w:rPr>
        <w:t xml:space="preserve">Экзаменационный материал составлен учителями по принципу ГИА, где весь проверяемый материал разбит на три группы по уровню сложности и проверял знания и умения по всем основным разделам программы. </w:t>
      </w:r>
    </w:p>
    <w:p w:rsidR="0007592F" w:rsidRPr="0007592F" w:rsidRDefault="0007592F" w:rsidP="0007592F">
      <w:pPr>
        <w:shd w:val="clear" w:color="auto" w:fill="FFFFFF"/>
        <w:spacing w:after="0" w:line="240" w:lineRule="auto"/>
        <w:ind w:firstLine="720"/>
        <w:jc w:val="both"/>
        <w:rPr>
          <w:rFonts w:ascii="Times New Roman" w:hAnsi="Times New Roman"/>
          <w:sz w:val="24"/>
          <w:szCs w:val="24"/>
        </w:rPr>
      </w:pPr>
      <w:r w:rsidRPr="0007592F">
        <w:rPr>
          <w:rFonts w:ascii="Times New Roman" w:hAnsi="Times New Roman"/>
          <w:sz w:val="24"/>
          <w:szCs w:val="24"/>
        </w:rPr>
        <w:t>Выбор предметов обусловлен следующими причинами:</w:t>
      </w:r>
    </w:p>
    <w:p w:rsidR="0007592F" w:rsidRPr="0007592F" w:rsidRDefault="0007592F" w:rsidP="0007592F">
      <w:pPr>
        <w:widowControl w:val="0"/>
        <w:numPr>
          <w:ilvl w:val="0"/>
          <w:numId w:val="4"/>
        </w:numPr>
        <w:shd w:val="clear" w:color="auto" w:fill="FFFFFF"/>
        <w:autoSpaceDE w:val="0"/>
        <w:autoSpaceDN w:val="0"/>
        <w:adjustRightInd w:val="0"/>
        <w:spacing w:after="0" w:line="240" w:lineRule="auto"/>
        <w:ind w:firstLine="709"/>
        <w:jc w:val="both"/>
        <w:rPr>
          <w:rFonts w:ascii="Times New Roman" w:hAnsi="Times New Roman"/>
          <w:sz w:val="24"/>
          <w:szCs w:val="24"/>
        </w:rPr>
      </w:pPr>
      <w:r w:rsidRPr="0007592F">
        <w:rPr>
          <w:rFonts w:ascii="Times New Roman" w:hAnsi="Times New Roman"/>
          <w:sz w:val="24"/>
          <w:szCs w:val="24"/>
        </w:rPr>
        <w:t>Это предметы, по которым обучающиеся испытывают наибольшие трудности.</w:t>
      </w:r>
    </w:p>
    <w:p w:rsidR="0007592F" w:rsidRPr="0007592F" w:rsidRDefault="0007592F" w:rsidP="0007592F">
      <w:pPr>
        <w:widowControl w:val="0"/>
        <w:numPr>
          <w:ilvl w:val="0"/>
          <w:numId w:val="4"/>
        </w:numPr>
        <w:shd w:val="clear" w:color="auto" w:fill="FFFFFF"/>
        <w:autoSpaceDE w:val="0"/>
        <w:autoSpaceDN w:val="0"/>
        <w:adjustRightInd w:val="0"/>
        <w:spacing w:after="0" w:line="240" w:lineRule="auto"/>
        <w:ind w:firstLine="709"/>
        <w:jc w:val="both"/>
        <w:rPr>
          <w:rFonts w:ascii="Times New Roman" w:hAnsi="Times New Roman"/>
          <w:sz w:val="24"/>
          <w:szCs w:val="24"/>
        </w:rPr>
      </w:pPr>
      <w:r w:rsidRPr="0007592F">
        <w:rPr>
          <w:rFonts w:ascii="Times New Roman" w:hAnsi="Times New Roman"/>
          <w:sz w:val="24"/>
          <w:szCs w:val="24"/>
        </w:rPr>
        <w:t>Это предметы, изучение которых началось в указанной параллели и объем знаний, приобретенных навыков которых являются базовыми для последующего обучения.</w:t>
      </w:r>
    </w:p>
    <w:p w:rsidR="0007592F" w:rsidRPr="0007592F" w:rsidRDefault="0007592F" w:rsidP="0007592F">
      <w:pPr>
        <w:widowControl w:val="0"/>
        <w:numPr>
          <w:ilvl w:val="0"/>
          <w:numId w:val="4"/>
        </w:numPr>
        <w:shd w:val="clear" w:color="auto" w:fill="FFFFFF"/>
        <w:autoSpaceDE w:val="0"/>
        <w:autoSpaceDN w:val="0"/>
        <w:adjustRightInd w:val="0"/>
        <w:spacing w:after="0" w:line="240" w:lineRule="auto"/>
        <w:ind w:firstLine="709"/>
        <w:jc w:val="both"/>
        <w:rPr>
          <w:rFonts w:ascii="Times New Roman" w:hAnsi="Times New Roman"/>
          <w:sz w:val="24"/>
          <w:szCs w:val="24"/>
        </w:rPr>
      </w:pPr>
      <w:r w:rsidRPr="0007592F">
        <w:rPr>
          <w:rFonts w:ascii="Times New Roman" w:hAnsi="Times New Roman"/>
          <w:sz w:val="24"/>
          <w:szCs w:val="24"/>
        </w:rPr>
        <w:t>Это предметы профиля.</w:t>
      </w:r>
    </w:p>
    <w:p w:rsidR="0007592F" w:rsidRPr="0007592F" w:rsidRDefault="0007592F" w:rsidP="0007592F">
      <w:pPr>
        <w:widowControl w:val="0"/>
        <w:numPr>
          <w:ilvl w:val="0"/>
          <w:numId w:val="4"/>
        </w:numPr>
        <w:shd w:val="clear" w:color="auto" w:fill="FFFFFF"/>
        <w:autoSpaceDE w:val="0"/>
        <w:autoSpaceDN w:val="0"/>
        <w:adjustRightInd w:val="0"/>
        <w:spacing w:after="0" w:line="240" w:lineRule="auto"/>
        <w:ind w:firstLine="709"/>
        <w:jc w:val="both"/>
        <w:rPr>
          <w:rFonts w:ascii="Times New Roman" w:hAnsi="Times New Roman"/>
          <w:sz w:val="24"/>
          <w:szCs w:val="24"/>
        </w:rPr>
      </w:pPr>
      <w:r w:rsidRPr="0007592F">
        <w:rPr>
          <w:rFonts w:ascii="Times New Roman" w:hAnsi="Times New Roman"/>
          <w:sz w:val="24"/>
          <w:szCs w:val="24"/>
        </w:rPr>
        <w:t xml:space="preserve">Это предметы, которые развивают мышление </w:t>
      </w:r>
      <w:proofErr w:type="gramStart"/>
      <w:r w:rsidRPr="0007592F">
        <w:rPr>
          <w:rFonts w:ascii="Times New Roman" w:hAnsi="Times New Roman"/>
          <w:sz w:val="24"/>
          <w:szCs w:val="24"/>
        </w:rPr>
        <w:t>обучающегося</w:t>
      </w:r>
      <w:proofErr w:type="gramEnd"/>
      <w:r w:rsidRPr="0007592F">
        <w:rPr>
          <w:rFonts w:ascii="Times New Roman" w:hAnsi="Times New Roman"/>
          <w:sz w:val="24"/>
          <w:szCs w:val="24"/>
        </w:rPr>
        <w:t>, способность анализировать, правильно и лаконично выражать свои мысли.</w:t>
      </w:r>
    </w:p>
    <w:p w:rsidR="0007592F" w:rsidRPr="0007592F" w:rsidRDefault="0007592F" w:rsidP="0007592F">
      <w:pPr>
        <w:shd w:val="clear" w:color="auto" w:fill="FFFFFF"/>
        <w:spacing w:after="0" w:line="240" w:lineRule="auto"/>
        <w:ind w:firstLine="720"/>
        <w:jc w:val="both"/>
        <w:rPr>
          <w:rFonts w:ascii="Times New Roman" w:hAnsi="Times New Roman"/>
          <w:sz w:val="24"/>
          <w:szCs w:val="24"/>
        </w:rPr>
      </w:pPr>
    </w:p>
    <w:p w:rsidR="0007592F" w:rsidRPr="0007592F" w:rsidRDefault="0007592F" w:rsidP="0007592F">
      <w:pPr>
        <w:tabs>
          <w:tab w:val="left" w:pos="180"/>
        </w:tabs>
        <w:spacing w:after="0" w:line="240" w:lineRule="auto"/>
        <w:ind w:firstLine="709"/>
        <w:jc w:val="both"/>
        <w:rPr>
          <w:rFonts w:ascii="Times New Roman" w:hAnsi="Times New Roman"/>
          <w:b/>
          <w:sz w:val="24"/>
          <w:szCs w:val="24"/>
        </w:rPr>
      </w:pPr>
      <w:r w:rsidRPr="0007592F">
        <w:rPr>
          <w:rFonts w:ascii="Times New Roman" w:hAnsi="Times New Roman"/>
          <w:b/>
          <w:sz w:val="24"/>
          <w:szCs w:val="24"/>
        </w:rPr>
        <w:t>Результаты экзаменов  следующие:</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693"/>
        <w:gridCol w:w="1985"/>
        <w:gridCol w:w="709"/>
        <w:gridCol w:w="708"/>
        <w:gridCol w:w="709"/>
        <w:gridCol w:w="567"/>
        <w:gridCol w:w="851"/>
        <w:gridCol w:w="992"/>
        <w:gridCol w:w="567"/>
      </w:tblGrid>
      <w:tr w:rsidR="0007592F" w:rsidRPr="0007592F" w:rsidTr="00F72519">
        <w:trPr>
          <w:cantSplit/>
          <w:trHeight w:val="2008"/>
        </w:trPr>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lastRenderedPageBreak/>
              <w:t>Класс</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Учитель</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Предмет</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«5»</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«3»</w:t>
            </w:r>
          </w:p>
        </w:tc>
        <w:tc>
          <w:tcPr>
            <w:tcW w:w="567" w:type="dxa"/>
            <w:tcBorders>
              <w:top w:val="single" w:sz="4" w:space="0" w:color="auto"/>
              <w:left w:val="single" w:sz="4" w:space="0" w:color="auto"/>
              <w:right w:val="single" w:sz="4" w:space="0" w:color="auto"/>
            </w:tcBorders>
            <w:hideMark/>
          </w:tcPr>
          <w:p w:rsidR="0007592F" w:rsidRPr="0007592F" w:rsidRDefault="0007592F" w:rsidP="00F72519">
            <w:pPr>
              <w:tabs>
                <w:tab w:val="left" w:pos="180"/>
              </w:tabs>
              <w:spacing w:after="0" w:line="240" w:lineRule="auto"/>
              <w:jc w:val="both"/>
              <w:rPr>
                <w:rFonts w:ascii="Times New Roman" w:hAnsi="Times New Roman"/>
                <w:b/>
                <w:sz w:val="24"/>
                <w:szCs w:val="24"/>
              </w:rPr>
            </w:pPr>
            <w:r w:rsidRPr="0007592F">
              <w:rPr>
                <w:rFonts w:ascii="Times New Roman" w:hAnsi="Times New Roman"/>
                <w:b/>
                <w:sz w:val="24"/>
                <w:szCs w:val="24"/>
              </w:rPr>
              <w:t>«2»</w:t>
            </w:r>
          </w:p>
        </w:tc>
        <w:tc>
          <w:tcPr>
            <w:tcW w:w="851" w:type="dxa"/>
            <w:tcBorders>
              <w:top w:val="single" w:sz="4" w:space="0" w:color="auto"/>
              <w:left w:val="single" w:sz="4" w:space="0" w:color="auto"/>
              <w:right w:val="single" w:sz="4" w:space="0" w:color="auto"/>
            </w:tcBorders>
            <w:textDirection w:val="btLr"/>
          </w:tcPr>
          <w:p w:rsidR="0007592F" w:rsidRPr="0007592F" w:rsidRDefault="0007592F" w:rsidP="00F72519">
            <w:pPr>
              <w:tabs>
                <w:tab w:val="left" w:pos="180"/>
              </w:tabs>
              <w:spacing w:after="0" w:line="240" w:lineRule="auto"/>
              <w:ind w:left="113" w:right="113"/>
              <w:jc w:val="both"/>
              <w:rPr>
                <w:rFonts w:ascii="Times New Roman" w:hAnsi="Times New Roman"/>
                <w:b/>
                <w:sz w:val="24"/>
                <w:szCs w:val="24"/>
              </w:rPr>
            </w:pPr>
            <w:r w:rsidRPr="0007592F">
              <w:rPr>
                <w:rFonts w:ascii="Times New Roman" w:hAnsi="Times New Roman"/>
                <w:b/>
                <w:sz w:val="24"/>
                <w:szCs w:val="24"/>
              </w:rPr>
              <w:t>ЗУН</w:t>
            </w:r>
          </w:p>
        </w:tc>
        <w:tc>
          <w:tcPr>
            <w:tcW w:w="992" w:type="dxa"/>
            <w:tcBorders>
              <w:top w:val="single" w:sz="4" w:space="0" w:color="auto"/>
              <w:left w:val="single" w:sz="4" w:space="0" w:color="auto"/>
              <w:right w:val="single" w:sz="4" w:space="0" w:color="auto"/>
            </w:tcBorders>
            <w:textDirection w:val="btLr"/>
          </w:tcPr>
          <w:p w:rsidR="0007592F" w:rsidRPr="0007592F" w:rsidRDefault="0007592F" w:rsidP="00F72519">
            <w:pPr>
              <w:tabs>
                <w:tab w:val="left" w:pos="180"/>
              </w:tabs>
              <w:spacing w:after="0" w:line="240" w:lineRule="auto"/>
              <w:ind w:left="113" w:right="113"/>
              <w:jc w:val="center"/>
              <w:rPr>
                <w:rFonts w:ascii="Times New Roman" w:hAnsi="Times New Roman"/>
                <w:b/>
                <w:sz w:val="24"/>
                <w:szCs w:val="24"/>
              </w:rPr>
            </w:pPr>
            <w:r w:rsidRPr="0007592F">
              <w:rPr>
                <w:rFonts w:ascii="Times New Roman" w:hAnsi="Times New Roman"/>
                <w:b/>
                <w:sz w:val="24"/>
                <w:szCs w:val="24"/>
              </w:rPr>
              <w:t>Успеваемость</w:t>
            </w:r>
          </w:p>
        </w:tc>
        <w:tc>
          <w:tcPr>
            <w:tcW w:w="567" w:type="dxa"/>
            <w:tcBorders>
              <w:top w:val="single" w:sz="4" w:space="0" w:color="auto"/>
              <w:left w:val="single" w:sz="4" w:space="0" w:color="auto"/>
              <w:right w:val="single" w:sz="4" w:space="0" w:color="auto"/>
            </w:tcBorders>
            <w:textDirection w:val="btLr"/>
          </w:tcPr>
          <w:p w:rsidR="0007592F" w:rsidRPr="0007592F" w:rsidRDefault="0007592F" w:rsidP="00F72519">
            <w:pPr>
              <w:tabs>
                <w:tab w:val="left" w:pos="180"/>
              </w:tabs>
              <w:spacing w:after="0" w:line="240" w:lineRule="auto"/>
              <w:ind w:left="113" w:right="113"/>
              <w:jc w:val="center"/>
              <w:rPr>
                <w:rFonts w:ascii="Times New Roman" w:hAnsi="Times New Roman"/>
                <w:b/>
                <w:sz w:val="24"/>
                <w:szCs w:val="24"/>
              </w:rPr>
            </w:pPr>
            <w:r w:rsidRPr="0007592F">
              <w:rPr>
                <w:rFonts w:ascii="Times New Roman" w:hAnsi="Times New Roman"/>
                <w:b/>
                <w:sz w:val="24"/>
                <w:szCs w:val="24"/>
              </w:rPr>
              <w:t>Средний балл</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5«А»</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Алексеева Т.Ф.</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7</w:t>
            </w:r>
          </w:p>
        </w:tc>
        <w:tc>
          <w:tcPr>
            <w:tcW w:w="567" w:type="dxa"/>
            <w:tcBorders>
              <w:left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63%</w:t>
            </w:r>
          </w:p>
        </w:tc>
        <w:tc>
          <w:tcPr>
            <w:tcW w:w="992" w:type="dxa"/>
            <w:tcBorders>
              <w:left w:val="single" w:sz="4" w:space="0" w:color="auto"/>
              <w:right w:val="single" w:sz="4" w:space="0" w:color="auto"/>
            </w:tcBorders>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vAlign w:val="bottom"/>
          </w:tcPr>
          <w:p w:rsidR="0007592F" w:rsidRPr="0007592F" w:rsidRDefault="0007592F" w:rsidP="00F72519">
            <w:pPr>
              <w:spacing w:after="0" w:line="240" w:lineRule="auto"/>
              <w:jc w:val="right"/>
              <w:rPr>
                <w:rFonts w:ascii="Times New Roman" w:hAnsi="Times New Roman"/>
                <w:color w:val="000000"/>
                <w:sz w:val="24"/>
                <w:szCs w:val="24"/>
              </w:rPr>
            </w:pPr>
            <w:r w:rsidRPr="0007592F">
              <w:rPr>
                <w:rFonts w:ascii="Times New Roman" w:hAnsi="Times New Roman"/>
                <w:color w:val="000000"/>
                <w:sz w:val="24"/>
                <w:szCs w:val="24"/>
              </w:rPr>
              <w:t>3,8</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5«А»</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Ермакова Л.В.</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7</w:t>
            </w:r>
          </w:p>
        </w:tc>
        <w:tc>
          <w:tcPr>
            <w:tcW w:w="567" w:type="dxa"/>
            <w:tcBorders>
              <w:left w:val="single" w:sz="4" w:space="0" w:color="auto"/>
              <w:right w:val="single" w:sz="4" w:space="0" w:color="auto"/>
            </w:tcBorders>
            <w:hideMark/>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63</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vAlign w:val="bottom"/>
          </w:tcPr>
          <w:p w:rsidR="0007592F" w:rsidRPr="0007592F" w:rsidRDefault="0007592F" w:rsidP="00F72519">
            <w:pPr>
              <w:spacing w:after="0" w:line="240" w:lineRule="auto"/>
              <w:jc w:val="right"/>
              <w:rPr>
                <w:rFonts w:ascii="Times New Roman" w:hAnsi="Times New Roman"/>
                <w:color w:val="000000"/>
                <w:sz w:val="24"/>
                <w:szCs w:val="24"/>
              </w:rPr>
            </w:pPr>
            <w:r w:rsidRPr="0007592F">
              <w:rPr>
                <w:rFonts w:ascii="Times New Roman" w:hAnsi="Times New Roman"/>
                <w:color w:val="000000"/>
                <w:sz w:val="24"/>
                <w:szCs w:val="24"/>
              </w:rPr>
              <w:t>3,8</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5«Б»</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Ермакова Л.В.</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9</w:t>
            </w:r>
          </w:p>
        </w:tc>
        <w:tc>
          <w:tcPr>
            <w:tcW w:w="567" w:type="dxa"/>
            <w:tcBorders>
              <w:left w:val="single" w:sz="4" w:space="0" w:color="auto"/>
              <w:right w:val="single" w:sz="4" w:space="0" w:color="auto"/>
            </w:tcBorders>
            <w:hideMark/>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40</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vAlign w:val="bottom"/>
          </w:tcPr>
          <w:p w:rsidR="0007592F" w:rsidRPr="0007592F" w:rsidRDefault="0007592F" w:rsidP="00F72519">
            <w:pPr>
              <w:spacing w:after="0" w:line="240" w:lineRule="auto"/>
              <w:jc w:val="right"/>
              <w:rPr>
                <w:rFonts w:ascii="Times New Roman" w:hAnsi="Times New Roman"/>
                <w:color w:val="000000"/>
                <w:sz w:val="24"/>
                <w:szCs w:val="24"/>
              </w:rPr>
            </w:pPr>
            <w:r w:rsidRPr="0007592F">
              <w:rPr>
                <w:rFonts w:ascii="Times New Roman" w:hAnsi="Times New Roman"/>
                <w:color w:val="000000"/>
                <w:sz w:val="24"/>
                <w:szCs w:val="24"/>
              </w:rPr>
              <w:t>3,5</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5«Б»</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Мартышевская Л.И.</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10</w:t>
            </w:r>
          </w:p>
        </w:tc>
        <w:tc>
          <w:tcPr>
            <w:tcW w:w="567" w:type="dxa"/>
            <w:tcBorders>
              <w:left w:val="single" w:sz="4" w:space="0" w:color="auto"/>
              <w:right w:val="single" w:sz="4" w:space="0" w:color="auto"/>
            </w:tcBorders>
            <w:hideMark/>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33%</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vAlign w:val="bottom"/>
          </w:tcPr>
          <w:p w:rsidR="0007592F" w:rsidRPr="0007592F" w:rsidRDefault="0007592F" w:rsidP="00F72519">
            <w:pPr>
              <w:spacing w:after="0" w:line="240" w:lineRule="auto"/>
              <w:jc w:val="right"/>
              <w:rPr>
                <w:rFonts w:ascii="Times New Roman" w:hAnsi="Times New Roman"/>
                <w:color w:val="000000"/>
                <w:sz w:val="24"/>
                <w:szCs w:val="24"/>
              </w:rPr>
            </w:pPr>
            <w:r w:rsidRPr="0007592F">
              <w:rPr>
                <w:rFonts w:ascii="Times New Roman" w:hAnsi="Times New Roman"/>
                <w:color w:val="000000"/>
                <w:sz w:val="24"/>
                <w:szCs w:val="24"/>
              </w:rPr>
              <w:t>3,3</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6«А»</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Ермакова Л.В.</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10</w:t>
            </w:r>
          </w:p>
        </w:tc>
        <w:tc>
          <w:tcPr>
            <w:tcW w:w="567" w:type="dxa"/>
            <w:tcBorders>
              <w:left w:val="single" w:sz="4" w:space="0" w:color="auto"/>
              <w:right w:val="single" w:sz="4" w:space="0" w:color="auto"/>
            </w:tcBorders>
            <w:hideMark/>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37%</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vAlign w:val="bottom"/>
          </w:tcPr>
          <w:p w:rsidR="0007592F" w:rsidRPr="0007592F" w:rsidRDefault="0007592F" w:rsidP="00F72519">
            <w:pPr>
              <w:spacing w:after="0" w:line="240" w:lineRule="auto"/>
              <w:jc w:val="right"/>
              <w:rPr>
                <w:rFonts w:ascii="Times New Roman" w:hAnsi="Times New Roman"/>
                <w:color w:val="000000"/>
                <w:sz w:val="24"/>
                <w:szCs w:val="24"/>
              </w:rPr>
            </w:pPr>
            <w:r w:rsidRPr="0007592F">
              <w:rPr>
                <w:rFonts w:ascii="Times New Roman" w:hAnsi="Times New Roman"/>
                <w:color w:val="000000"/>
                <w:sz w:val="24"/>
                <w:szCs w:val="24"/>
              </w:rPr>
              <w:t>3,6</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6 «А»</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Мартышевская Л.И.</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10</w:t>
            </w:r>
          </w:p>
        </w:tc>
        <w:tc>
          <w:tcPr>
            <w:tcW w:w="567" w:type="dxa"/>
            <w:tcBorders>
              <w:left w:val="single" w:sz="4" w:space="0" w:color="auto"/>
              <w:right w:val="single" w:sz="4" w:space="0" w:color="auto"/>
            </w:tcBorders>
            <w:hideMark/>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38%</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vAlign w:val="bottom"/>
          </w:tcPr>
          <w:p w:rsidR="0007592F" w:rsidRPr="0007592F" w:rsidRDefault="0007592F" w:rsidP="00F72519">
            <w:pPr>
              <w:spacing w:after="0" w:line="240" w:lineRule="auto"/>
              <w:jc w:val="right"/>
              <w:rPr>
                <w:rFonts w:ascii="Times New Roman" w:hAnsi="Times New Roman"/>
                <w:color w:val="000000"/>
                <w:sz w:val="24"/>
                <w:szCs w:val="24"/>
              </w:rPr>
            </w:pPr>
            <w:r w:rsidRPr="0007592F">
              <w:rPr>
                <w:rFonts w:ascii="Times New Roman" w:hAnsi="Times New Roman"/>
                <w:color w:val="000000"/>
                <w:sz w:val="24"/>
                <w:szCs w:val="24"/>
              </w:rPr>
              <w:t>3,5</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6«А»</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Сарычев С.В.</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Биология</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4</w:t>
            </w:r>
          </w:p>
        </w:tc>
        <w:tc>
          <w:tcPr>
            <w:tcW w:w="567" w:type="dxa"/>
            <w:tcBorders>
              <w:left w:val="single" w:sz="4" w:space="0" w:color="auto"/>
              <w:right w:val="single" w:sz="4" w:space="0" w:color="auto"/>
            </w:tcBorders>
            <w:hideMark/>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75%</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vAlign w:val="bottom"/>
          </w:tcPr>
          <w:p w:rsidR="0007592F" w:rsidRPr="0007592F" w:rsidRDefault="0007592F" w:rsidP="00F72519">
            <w:pPr>
              <w:spacing w:after="0" w:line="240" w:lineRule="auto"/>
              <w:jc w:val="center"/>
              <w:rPr>
                <w:rFonts w:ascii="Times New Roman" w:hAnsi="Times New Roman"/>
                <w:color w:val="000000"/>
                <w:sz w:val="24"/>
                <w:szCs w:val="24"/>
              </w:rPr>
            </w:pPr>
            <w:r w:rsidRPr="0007592F">
              <w:rPr>
                <w:rFonts w:ascii="Times New Roman" w:hAnsi="Times New Roman"/>
                <w:color w:val="000000"/>
                <w:sz w:val="24"/>
                <w:szCs w:val="24"/>
              </w:rPr>
              <w:t>4</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6«Б»</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Волох М.Н.</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16</w:t>
            </w:r>
          </w:p>
        </w:tc>
        <w:tc>
          <w:tcPr>
            <w:tcW w:w="567" w:type="dxa"/>
            <w:tcBorders>
              <w:left w:val="single" w:sz="4" w:space="0" w:color="auto"/>
              <w:right w:val="single" w:sz="4" w:space="0" w:color="auto"/>
            </w:tcBorders>
            <w:hideMark/>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20%</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vAlign w:val="bottom"/>
          </w:tcPr>
          <w:p w:rsidR="0007592F" w:rsidRPr="0007592F" w:rsidRDefault="0007592F" w:rsidP="00F72519">
            <w:pPr>
              <w:spacing w:after="0" w:line="240" w:lineRule="auto"/>
              <w:jc w:val="right"/>
              <w:rPr>
                <w:rFonts w:ascii="Times New Roman" w:hAnsi="Times New Roman"/>
                <w:color w:val="000000"/>
                <w:sz w:val="24"/>
                <w:szCs w:val="24"/>
              </w:rPr>
            </w:pPr>
            <w:r w:rsidRPr="0007592F">
              <w:rPr>
                <w:rFonts w:ascii="Times New Roman" w:hAnsi="Times New Roman"/>
                <w:color w:val="000000"/>
                <w:sz w:val="24"/>
                <w:szCs w:val="24"/>
              </w:rPr>
              <w:t>3,2</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6 «Б»</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Алексеева Т.Ф.</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10</w:t>
            </w:r>
          </w:p>
        </w:tc>
        <w:tc>
          <w:tcPr>
            <w:tcW w:w="567" w:type="dxa"/>
            <w:tcBorders>
              <w:left w:val="single" w:sz="4" w:space="0" w:color="auto"/>
              <w:right w:val="single" w:sz="4" w:space="0" w:color="auto"/>
            </w:tcBorders>
            <w:hideMark/>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50%</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vAlign w:val="bottom"/>
          </w:tcPr>
          <w:p w:rsidR="0007592F" w:rsidRPr="0007592F" w:rsidRDefault="0007592F" w:rsidP="00F72519">
            <w:pPr>
              <w:spacing w:after="0" w:line="240" w:lineRule="auto"/>
              <w:jc w:val="right"/>
              <w:rPr>
                <w:rFonts w:ascii="Times New Roman" w:hAnsi="Times New Roman"/>
                <w:color w:val="000000"/>
                <w:sz w:val="24"/>
                <w:szCs w:val="24"/>
              </w:rPr>
            </w:pPr>
            <w:r w:rsidRPr="0007592F">
              <w:rPr>
                <w:rFonts w:ascii="Times New Roman" w:hAnsi="Times New Roman"/>
                <w:color w:val="000000"/>
                <w:sz w:val="24"/>
                <w:szCs w:val="24"/>
              </w:rPr>
              <w:t>3,7</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6«Б»</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Сарычев С.В.</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Биология</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4</w:t>
            </w:r>
          </w:p>
        </w:tc>
        <w:tc>
          <w:tcPr>
            <w:tcW w:w="567" w:type="dxa"/>
            <w:tcBorders>
              <w:left w:val="single" w:sz="4" w:space="0" w:color="auto"/>
              <w:right w:val="single" w:sz="4" w:space="0" w:color="auto"/>
            </w:tcBorders>
            <w:hideMark/>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80%</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vAlign w:val="bottom"/>
          </w:tcPr>
          <w:p w:rsidR="0007592F" w:rsidRPr="0007592F" w:rsidRDefault="0007592F" w:rsidP="00F72519">
            <w:pPr>
              <w:spacing w:after="0" w:line="240" w:lineRule="auto"/>
              <w:jc w:val="right"/>
              <w:rPr>
                <w:rFonts w:ascii="Times New Roman" w:hAnsi="Times New Roman"/>
                <w:color w:val="000000"/>
                <w:sz w:val="24"/>
                <w:szCs w:val="24"/>
              </w:rPr>
            </w:pPr>
            <w:r w:rsidRPr="0007592F">
              <w:rPr>
                <w:rFonts w:ascii="Times New Roman" w:hAnsi="Times New Roman"/>
                <w:color w:val="000000"/>
                <w:sz w:val="24"/>
                <w:szCs w:val="24"/>
              </w:rPr>
              <w:t>4,7</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7«А»</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Волох М.Н.</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14</w:t>
            </w:r>
          </w:p>
        </w:tc>
        <w:tc>
          <w:tcPr>
            <w:tcW w:w="567" w:type="dxa"/>
            <w:tcBorders>
              <w:left w:val="single" w:sz="4" w:space="0" w:color="auto"/>
              <w:right w:val="single" w:sz="4" w:space="0" w:color="auto"/>
            </w:tcBorders>
            <w:hideMark/>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30%</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3,3</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7«А»</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Абраменко Е.Н.</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География</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10</w:t>
            </w:r>
          </w:p>
        </w:tc>
        <w:tc>
          <w:tcPr>
            <w:tcW w:w="567" w:type="dxa"/>
            <w:tcBorders>
              <w:left w:val="single" w:sz="4" w:space="0" w:color="auto"/>
              <w:right w:val="single" w:sz="4" w:space="0" w:color="auto"/>
            </w:tcBorders>
            <w:hideMark/>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50%</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3,6</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7 «А»</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Алексеева Т.</w:t>
            </w:r>
            <w:proofErr w:type="gramStart"/>
            <w:r w:rsidRPr="0007592F">
              <w:rPr>
                <w:rFonts w:ascii="Times New Roman" w:hAnsi="Times New Roman"/>
                <w:sz w:val="24"/>
                <w:szCs w:val="24"/>
              </w:rPr>
              <w:t>В</w:t>
            </w:r>
            <w:proofErr w:type="gramEnd"/>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13</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7</w:t>
            </w:r>
          </w:p>
        </w:tc>
        <w:tc>
          <w:tcPr>
            <w:tcW w:w="567" w:type="dxa"/>
            <w:tcBorders>
              <w:left w:val="single" w:sz="4" w:space="0" w:color="auto"/>
              <w:right w:val="single" w:sz="4" w:space="0" w:color="auto"/>
            </w:tcBorders>
            <w:hideMark/>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65%</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3,7</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7«Б»</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Ермакова Л.В.</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13</w:t>
            </w:r>
          </w:p>
        </w:tc>
        <w:tc>
          <w:tcPr>
            <w:tcW w:w="567" w:type="dxa"/>
            <w:tcBorders>
              <w:left w:val="single" w:sz="4" w:space="0" w:color="auto"/>
              <w:right w:val="single" w:sz="4" w:space="0" w:color="auto"/>
            </w:tcBorders>
            <w:hideMark/>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7%</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3</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7«Б»</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Абраменко Е.Н.</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География</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14</w:t>
            </w:r>
          </w:p>
        </w:tc>
        <w:tc>
          <w:tcPr>
            <w:tcW w:w="567" w:type="dxa"/>
            <w:tcBorders>
              <w:left w:val="single" w:sz="4" w:space="0" w:color="auto"/>
              <w:right w:val="single" w:sz="4" w:space="0" w:color="auto"/>
            </w:tcBorders>
            <w:hideMark/>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0%</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3</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7 «Б»</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Мартышевская Л.В.</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13</w:t>
            </w:r>
          </w:p>
        </w:tc>
        <w:tc>
          <w:tcPr>
            <w:tcW w:w="567" w:type="dxa"/>
            <w:tcBorders>
              <w:left w:val="single" w:sz="4" w:space="0" w:color="auto"/>
              <w:right w:val="single" w:sz="4" w:space="0" w:color="auto"/>
            </w:tcBorders>
            <w:hideMark/>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spacing w:after="0"/>
              <w:jc w:val="center"/>
              <w:rPr>
                <w:rFonts w:ascii="Times New Roman" w:hAnsi="Times New Roman"/>
                <w:sz w:val="24"/>
                <w:szCs w:val="24"/>
              </w:rPr>
            </w:pPr>
            <w:r w:rsidRPr="0007592F">
              <w:rPr>
                <w:rFonts w:ascii="Times New Roman" w:hAnsi="Times New Roman"/>
                <w:sz w:val="24"/>
                <w:szCs w:val="24"/>
              </w:rPr>
              <w:t>7%</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3</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8«А»</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Волох М.Н.</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20</w:t>
            </w:r>
          </w:p>
        </w:tc>
        <w:tc>
          <w:tcPr>
            <w:tcW w:w="567" w:type="dxa"/>
            <w:tcBorders>
              <w:left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20%</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3,2</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8«А»</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Алексеева Т.Ф.</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17</w:t>
            </w:r>
          </w:p>
        </w:tc>
        <w:tc>
          <w:tcPr>
            <w:tcW w:w="567" w:type="dxa"/>
            <w:tcBorders>
              <w:left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32%</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3,4</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8«Б»</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Волох М.Н.</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21</w:t>
            </w:r>
          </w:p>
        </w:tc>
        <w:tc>
          <w:tcPr>
            <w:tcW w:w="567" w:type="dxa"/>
            <w:tcBorders>
              <w:left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9%</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3,2</w:t>
            </w:r>
          </w:p>
        </w:tc>
      </w:tr>
      <w:tr w:rsidR="0007592F" w:rsidRPr="0007592F" w:rsidTr="00F72519">
        <w:tc>
          <w:tcPr>
            <w:tcW w:w="113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8«Б»</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rPr>
                <w:rFonts w:ascii="Times New Roman" w:hAnsi="Times New Roman"/>
                <w:sz w:val="24"/>
                <w:szCs w:val="24"/>
              </w:rPr>
            </w:pPr>
            <w:r w:rsidRPr="0007592F">
              <w:rPr>
                <w:rFonts w:ascii="Times New Roman" w:hAnsi="Times New Roman"/>
                <w:sz w:val="24"/>
                <w:szCs w:val="24"/>
              </w:rPr>
              <w:t>Алексеева Т.Ф.</w:t>
            </w:r>
          </w:p>
        </w:tc>
        <w:tc>
          <w:tcPr>
            <w:tcW w:w="1985"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23</w:t>
            </w:r>
          </w:p>
        </w:tc>
        <w:tc>
          <w:tcPr>
            <w:tcW w:w="567" w:type="dxa"/>
            <w:tcBorders>
              <w:left w:val="single" w:sz="4" w:space="0" w:color="auto"/>
              <w:right w:val="single" w:sz="4" w:space="0" w:color="auto"/>
            </w:tcBorders>
            <w:hideMark/>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851" w:type="dxa"/>
            <w:tcBorders>
              <w:left w:val="single" w:sz="4" w:space="0" w:color="auto"/>
              <w:right w:val="single" w:sz="4" w:space="0" w:color="auto"/>
            </w:tcBorders>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992" w:type="dxa"/>
            <w:tcBorders>
              <w:left w:val="single" w:sz="4" w:space="0" w:color="auto"/>
              <w:right w:val="single" w:sz="4" w:space="0" w:color="auto"/>
            </w:tcBorders>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567" w:type="dxa"/>
            <w:tcBorders>
              <w:left w:val="single" w:sz="4" w:space="0" w:color="auto"/>
              <w:right w:val="single" w:sz="4" w:space="0" w:color="auto"/>
            </w:tcBorders>
          </w:tcPr>
          <w:p w:rsidR="0007592F" w:rsidRPr="0007592F" w:rsidRDefault="0007592F" w:rsidP="00F72519">
            <w:pPr>
              <w:tabs>
                <w:tab w:val="left" w:pos="180"/>
              </w:tabs>
              <w:spacing w:after="0" w:line="240" w:lineRule="auto"/>
              <w:jc w:val="center"/>
              <w:rPr>
                <w:rFonts w:ascii="Times New Roman" w:hAnsi="Times New Roman"/>
                <w:sz w:val="24"/>
                <w:szCs w:val="24"/>
              </w:rPr>
            </w:pPr>
            <w:r w:rsidRPr="0007592F">
              <w:rPr>
                <w:rFonts w:ascii="Times New Roman" w:hAnsi="Times New Roman"/>
                <w:sz w:val="24"/>
                <w:szCs w:val="24"/>
              </w:rPr>
              <w:t>3</w:t>
            </w:r>
          </w:p>
        </w:tc>
      </w:tr>
    </w:tbl>
    <w:p w:rsidR="0007592F" w:rsidRPr="0007592F" w:rsidRDefault="0007592F" w:rsidP="0007592F">
      <w:pPr>
        <w:shd w:val="clear" w:color="auto" w:fill="FFFFFF"/>
        <w:spacing w:after="0" w:line="240" w:lineRule="auto"/>
        <w:ind w:firstLine="720"/>
        <w:jc w:val="both"/>
        <w:rPr>
          <w:rFonts w:ascii="Times New Roman" w:hAnsi="Times New Roman"/>
          <w:sz w:val="24"/>
          <w:szCs w:val="24"/>
        </w:rPr>
      </w:pPr>
    </w:p>
    <w:p w:rsidR="0007592F" w:rsidRPr="0007592F" w:rsidRDefault="0007592F" w:rsidP="0007592F">
      <w:pPr>
        <w:shd w:val="clear" w:color="auto" w:fill="FFFFFF"/>
        <w:spacing w:after="0" w:line="240" w:lineRule="auto"/>
        <w:ind w:firstLine="720"/>
        <w:jc w:val="both"/>
        <w:rPr>
          <w:rFonts w:ascii="Times New Roman" w:hAnsi="Times New Roman"/>
          <w:sz w:val="24"/>
          <w:szCs w:val="24"/>
        </w:rPr>
      </w:pPr>
      <w:r w:rsidRPr="0007592F">
        <w:rPr>
          <w:rFonts w:ascii="Times New Roman" w:hAnsi="Times New Roman"/>
          <w:sz w:val="24"/>
          <w:szCs w:val="24"/>
        </w:rPr>
        <w:t>В 5-х классах по русскому языку справились все обучающиеся, а по математике вызвало затруднение решение задач и допущены арифметические ошибки при подсчетах в примерах. По математике трудности вызвали задания на составление уравнения по условию задачи, решение уравнений. Были допущены вычислительные ошибки.</w:t>
      </w:r>
    </w:p>
    <w:p w:rsidR="0007592F" w:rsidRPr="0007592F" w:rsidRDefault="0007592F" w:rsidP="0007592F">
      <w:pPr>
        <w:shd w:val="clear" w:color="auto" w:fill="FFFFFF"/>
        <w:spacing w:after="0" w:line="240" w:lineRule="auto"/>
        <w:ind w:firstLine="720"/>
        <w:jc w:val="both"/>
        <w:rPr>
          <w:rFonts w:ascii="Times New Roman" w:hAnsi="Times New Roman"/>
          <w:sz w:val="24"/>
          <w:szCs w:val="24"/>
        </w:rPr>
      </w:pPr>
      <w:r w:rsidRPr="0007592F">
        <w:rPr>
          <w:rFonts w:ascii="Times New Roman" w:hAnsi="Times New Roman"/>
          <w:sz w:val="24"/>
          <w:szCs w:val="24"/>
        </w:rPr>
        <w:t>В 6-х классах на письменном экзамене по биологии выявлено хорошее усвоение следующих понятий: атом, строение атома, клетка, взаимосвязь живых организмов, три состояния вещества, физические явления. На экзамене по математике были допущены вычислительные ошибки при умножении и вычитании рациональных чисел, вычислительные шибки при раскрытии скобок, в применении правила нахождения целого по его части и проценту. На экзамене по русскому языку наибольшие затруднения вызвали задания по словообразованию, спряжение глаголов, определение основной мысли текста</w:t>
      </w:r>
      <w:r w:rsidRPr="0007592F">
        <w:rPr>
          <w:rFonts w:ascii="Times New Roman" w:hAnsi="Times New Roman"/>
          <w:i/>
          <w:sz w:val="24"/>
          <w:szCs w:val="24"/>
        </w:rPr>
        <w:t>, Ь</w:t>
      </w:r>
      <w:r w:rsidRPr="0007592F">
        <w:rPr>
          <w:rFonts w:ascii="Times New Roman" w:hAnsi="Times New Roman"/>
          <w:sz w:val="24"/>
          <w:szCs w:val="24"/>
        </w:rPr>
        <w:t xml:space="preserve"> на конце слова. </w:t>
      </w:r>
    </w:p>
    <w:p w:rsidR="0007592F" w:rsidRPr="0007592F" w:rsidRDefault="0007592F" w:rsidP="0007592F">
      <w:pPr>
        <w:shd w:val="clear" w:color="auto" w:fill="FFFFFF"/>
        <w:spacing w:after="0" w:line="240" w:lineRule="auto"/>
        <w:ind w:firstLine="720"/>
        <w:jc w:val="both"/>
        <w:rPr>
          <w:rFonts w:ascii="Times New Roman" w:hAnsi="Times New Roman"/>
          <w:sz w:val="24"/>
          <w:szCs w:val="24"/>
        </w:rPr>
      </w:pPr>
      <w:r w:rsidRPr="0007592F">
        <w:rPr>
          <w:rFonts w:ascii="Times New Roman" w:hAnsi="Times New Roman"/>
          <w:sz w:val="24"/>
          <w:szCs w:val="24"/>
        </w:rPr>
        <w:t xml:space="preserve">В 7-х классах на экзамене по математике обучающиеся допустили больше всего ошибок в применении формул сокращённого умножения, в применении свойств и признаков параллельности прямых, при умножении одночлена на многочлен, так же были допущены вычислительные ошибки. На экзамене по русскому языку затруднения вызвали безударные гласные в </w:t>
      </w:r>
      <w:proofErr w:type="gramStart"/>
      <w:r w:rsidRPr="0007592F">
        <w:rPr>
          <w:rFonts w:ascii="Times New Roman" w:hAnsi="Times New Roman"/>
          <w:sz w:val="24"/>
          <w:szCs w:val="24"/>
        </w:rPr>
        <w:t>корне слова</w:t>
      </w:r>
      <w:proofErr w:type="gramEnd"/>
      <w:r w:rsidRPr="0007592F">
        <w:rPr>
          <w:rFonts w:ascii="Times New Roman" w:hAnsi="Times New Roman"/>
          <w:sz w:val="24"/>
          <w:szCs w:val="24"/>
        </w:rPr>
        <w:t>, определение частей речи, правописание союзов и предлогов, НЕ-НИ с местоимениями и наречиями. По географии  наибольшие затруднения вызвали задание на знание определений географических процессов и явлений. Объяснение причин возникновения природных явлений.</w:t>
      </w:r>
    </w:p>
    <w:p w:rsidR="0007592F" w:rsidRPr="0007592F" w:rsidRDefault="0007592F" w:rsidP="0007592F">
      <w:pPr>
        <w:shd w:val="clear" w:color="auto" w:fill="FFFFFF"/>
        <w:spacing w:after="0" w:line="240" w:lineRule="auto"/>
        <w:ind w:firstLine="720"/>
        <w:jc w:val="both"/>
        <w:rPr>
          <w:rFonts w:ascii="Times New Roman" w:hAnsi="Times New Roman"/>
          <w:sz w:val="24"/>
          <w:szCs w:val="24"/>
        </w:rPr>
      </w:pPr>
      <w:r w:rsidRPr="0007592F">
        <w:rPr>
          <w:rFonts w:ascii="Times New Roman" w:hAnsi="Times New Roman"/>
          <w:sz w:val="24"/>
          <w:szCs w:val="24"/>
        </w:rPr>
        <w:t xml:space="preserve">В 8-х классах по русскому языку допущено наибольшее количество ошибок в заданиях: определение частей речи, тире между подлежащим и сказуемым, обособление причастного и деепричастного оборота, употребление деепричастного оборота, дефис в словах.  По математике: </w:t>
      </w:r>
      <w:r w:rsidRPr="0007592F">
        <w:rPr>
          <w:rFonts w:ascii="Times New Roman" w:hAnsi="Times New Roman"/>
          <w:sz w:val="24"/>
          <w:szCs w:val="24"/>
        </w:rPr>
        <w:lastRenderedPageBreak/>
        <w:t>установление соответствия между коэффициентами и графиками линейной функции, решение геометрических задач на вычисление высоты и медианы треугольника, нахождение вероятности события, решение системы уравнений первой и второй степени, составление пропорций для решения задач на вычисление расстояния между объектами. Были допущены вычислительные ошибки.</w:t>
      </w:r>
    </w:p>
    <w:p w:rsidR="0007592F" w:rsidRPr="0007592F" w:rsidRDefault="0007592F" w:rsidP="0007592F">
      <w:pPr>
        <w:jc w:val="center"/>
        <w:rPr>
          <w:rFonts w:ascii="Times New Roman" w:hAnsi="Times New Roman"/>
          <w:b/>
          <w:sz w:val="24"/>
          <w:szCs w:val="24"/>
        </w:rPr>
      </w:pPr>
      <w:r w:rsidRPr="0007592F">
        <w:rPr>
          <w:rFonts w:ascii="Times New Roman" w:hAnsi="Times New Roman"/>
          <w:b/>
          <w:sz w:val="24"/>
          <w:szCs w:val="24"/>
        </w:rPr>
        <w:t>Соответствие экзаменационных и годовых оценок</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843"/>
        <w:gridCol w:w="1559"/>
        <w:gridCol w:w="992"/>
        <w:gridCol w:w="993"/>
        <w:gridCol w:w="992"/>
        <w:gridCol w:w="850"/>
        <w:gridCol w:w="993"/>
        <w:gridCol w:w="992"/>
      </w:tblGrid>
      <w:tr w:rsidR="0007592F" w:rsidRPr="0007592F" w:rsidTr="00F72519">
        <w:tc>
          <w:tcPr>
            <w:tcW w:w="1702" w:type="dxa"/>
            <w:vMerge w:val="restart"/>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Класс</w:t>
            </w:r>
          </w:p>
        </w:tc>
        <w:tc>
          <w:tcPr>
            <w:tcW w:w="1843" w:type="dxa"/>
            <w:vMerge w:val="restart"/>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Предмет</w:t>
            </w:r>
          </w:p>
        </w:tc>
        <w:tc>
          <w:tcPr>
            <w:tcW w:w="1559" w:type="dxa"/>
            <w:vMerge w:val="restart"/>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Сдавали предмет</w:t>
            </w:r>
          </w:p>
        </w:tc>
        <w:tc>
          <w:tcPr>
            <w:tcW w:w="5812" w:type="dxa"/>
            <w:gridSpan w:val="6"/>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 xml:space="preserve">Соответствие оценок </w:t>
            </w:r>
            <w:proofErr w:type="gramStart"/>
            <w:r w:rsidRPr="0007592F">
              <w:rPr>
                <w:rFonts w:ascii="Times New Roman" w:hAnsi="Times New Roman"/>
                <w:b/>
                <w:sz w:val="24"/>
                <w:szCs w:val="24"/>
              </w:rPr>
              <w:t>в</w:t>
            </w:r>
            <w:proofErr w:type="gramEnd"/>
            <w:r w:rsidRPr="0007592F">
              <w:rPr>
                <w:rFonts w:ascii="Times New Roman" w:hAnsi="Times New Roman"/>
                <w:b/>
                <w:sz w:val="24"/>
                <w:szCs w:val="24"/>
              </w:rPr>
              <w:t xml:space="preserve"> чел./%</w:t>
            </w:r>
          </w:p>
        </w:tc>
      </w:tr>
      <w:tr w:rsidR="0007592F" w:rsidRPr="0007592F" w:rsidTr="00F72519">
        <w:tc>
          <w:tcPr>
            <w:tcW w:w="1702" w:type="dxa"/>
            <w:vMerge/>
          </w:tcPr>
          <w:p w:rsidR="0007592F" w:rsidRPr="0007592F" w:rsidRDefault="0007592F" w:rsidP="00F72519">
            <w:pPr>
              <w:jc w:val="center"/>
              <w:rPr>
                <w:rFonts w:ascii="Times New Roman" w:hAnsi="Times New Roman"/>
                <w:b/>
                <w:sz w:val="24"/>
                <w:szCs w:val="24"/>
              </w:rPr>
            </w:pPr>
          </w:p>
        </w:tc>
        <w:tc>
          <w:tcPr>
            <w:tcW w:w="1843" w:type="dxa"/>
            <w:vMerge/>
          </w:tcPr>
          <w:p w:rsidR="0007592F" w:rsidRPr="0007592F" w:rsidRDefault="0007592F" w:rsidP="00F72519">
            <w:pPr>
              <w:jc w:val="center"/>
              <w:rPr>
                <w:rFonts w:ascii="Times New Roman" w:hAnsi="Times New Roman"/>
                <w:b/>
                <w:sz w:val="24"/>
                <w:szCs w:val="24"/>
              </w:rPr>
            </w:pPr>
          </w:p>
        </w:tc>
        <w:tc>
          <w:tcPr>
            <w:tcW w:w="1559" w:type="dxa"/>
            <w:vMerge/>
          </w:tcPr>
          <w:p w:rsidR="0007592F" w:rsidRPr="0007592F" w:rsidRDefault="0007592F" w:rsidP="00F72519">
            <w:pPr>
              <w:jc w:val="center"/>
              <w:rPr>
                <w:rFonts w:ascii="Times New Roman" w:hAnsi="Times New Roman"/>
                <w:b/>
                <w:sz w:val="24"/>
                <w:szCs w:val="24"/>
              </w:rPr>
            </w:pPr>
          </w:p>
        </w:tc>
        <w:tc>
          <w:tcPr>
            <w:tcW w:w="1985" w:type="dxa"/>
            <w:gridSpan w:val="2"/>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подтвердили</w:t>
            </w:r>
          </w:p>
        </w:tc>
        <w:tc>
          <w:tcPr>
            <w:tcW w:w="1842" w:type="dxa"/>
            <w:gridSpan w:val="2"/>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понизили</w:t>
            </w:r>
          </w:p>
        </w:tc>
        <w:tc>
          <w:tcPr>
            <w:tcW w:w="1985" w:type="dxa"/>
            <w:gridSpan w:val="2"/>
          </w:tcPr>
          <w:p w:rsidR="0007592F" w:rsidRPr="0007592F" w:rsidRDefault="0007592F" w:rsidP="00F72519">
            <w:pPr>
              <w:jc w:val="center"/>
              <w:rPr>
                <w:rFonts w:ascii="Times New Roman" w:hAnsi="Times New Roman"/>
                <w:b/>
                <w:sz w:val="24"/>
                <w:szCs w:val="24"/>
              </w:rPr>
            </w:pPr>
            <w:r w:rsidRPr="0007592F">
              <w:rPr>
                <w:rFonts w:ascii="Times New Roman" w:hAnsi="Times New Roman"/>
                <w:b/>
                <w:sz w:val="24"/>
                <w:szCs w:val="24"/>
              </w:rPr>
              <w:t>повысили</w:t>
            </w:r>
          </w:p>
        </w:tc>
      </w:tr>
      <w:tr w:rsidR="0007592F" w:rsidRPr="0007592F" w:rsidTr="00F72519">
        <w:trPr>
          <w:trHeight w:val="302"/>
        </w:trPr>
        <w:tc>
          <w:tcPr>
            <w:tcW w:w="1702" w:type="dxa"/>
            <w:vMerge/>
          </w:tcPr>
          <w:p w:rsidR="0007592F" w:rsidRPr="0007592F" w:rsidRDefault="0007592F" w:rsidP="00F72519">
            <w:pPr>
              <w:rPr>
                <w:rFonts w:ascii="Times New Roman" w:hAnsi="Times New Roman"/>
                <w:sz w:val="24"/>
                <w:szCs w:val="24"/>
              </w:rPr>
            </w:pPr>
          </w:p>
        </w:tc>
        <w:tc>
          <w:tcPr>
            <w:tcW w:w="1843" w:type="dxa"/>
            <w:vMerge/>
          </w:tcPr>
          <w:p w:rsidR="0007592F" w:rsidRPr="0007592F" w:rsidRDefault="0007592F" w:rsidP="00F72519">
            <w:pPr>
              <w:rPr>
                <w:rFonts w:ascii="Times New Roman" w:hAnsi="Times New Roman"/>
                <w:sz w:val="24"/>
                <w:szCs w:val="24"/>
              </w:rPr>
            </w:pPr>
          </w:p>
        </w:tc>
        <w:tc>
          <w:tcPr>
            <w:tcW w:w="1559" w:type="dxa"/>
            <w:vMerge/>
          </w:tcPr>
          <w:p w:rsidR="0007592F" w:rsidRPr="0007592F" w:rsidRDefault="0007592F" w:rsidP="00F72519">
            <w:pPr>
              <w:jc w:val="center"/>
              <w:rPr>
                <w:rFonts w:ascii="Times New Roman" w:hAnsi="Times New Roman"/>
                <w:sz w:val="24"/>
                <w:szCs w:val="24"/>
              </w:rPr>
            </w:pP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Чел.</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Чел.</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Чел.</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5«А»</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математика</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19</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15</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78%</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11%</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11%</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5«А»</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русский язык</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19</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14</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74%</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5%</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3</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15%</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5«Б»</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математика</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15</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14</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93%</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7%</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5«Б»</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русский язык</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15</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11</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73%</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7%</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3</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20%</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6«А»</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математика</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16</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12</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75%</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3</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19%</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6%</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6 «А»</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русский язык</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16</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16</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100%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6«А»</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биология</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16</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9</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56%</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13%</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5</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31%</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6«Б»</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математика</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17</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85%</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3</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15%</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6 «Б»</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русский язык</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13</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65%</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10%</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45</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25%</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6«Б»</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биология</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9</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45%</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5%</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50%</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7«А»</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Математика</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18</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90%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10%</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7«А»</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Русский язык</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15</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75%</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10</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3</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15%</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7 «А»</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география</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17</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85%</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5%</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10%</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7«Б»</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Математика</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14</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14</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100%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7«Б»</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Русский язык</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14</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14</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100%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7 «Б»</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география</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14</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13</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93%</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7%</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8«А»</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русский язык</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25</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23</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92%</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8</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8«А»</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математика</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25</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22</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88%</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3</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12%</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8«Б»</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русский язык</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23</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21</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91%</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9%</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0</w:t>
            </w:r>
          </w:p>
        </w:tc>
      </w:tr>
      <w:tr w:rsidR="0007592F" w:rsidRPr="0007592F" w:rsidTr="00F72519">
        <w:tc>
          <w:tcPr>
            <w:tcW w:w="1702" w:type="dxa"/>
          </w:tcPr>
          <w:p w:rsidR="0007592F" w:rsidRPr="0007592F" w:rsidRDefault="0007592F" w:rsidP="00F72519">
            <w:pPr>
              <w:tabs>
                <w:tab w:val="left" w:pos="180"/>
              </w:tabs>
              <w:spacing w:after="0" w:line="240" w:lineRule="auto"/>
              <w:jc w:val="center"/>
              <w:rPr>
                <w:rFonts w:ascii="Times New Roman" w:hAnsi="Times New Roman"/>
                <w:b/>
                <w:sz w:val="24"/>
                <w:szCs w:val="24"/>
              </w:rPr>
            </w:pPr>
            <w:r w:rsidRPr="0007592F">
              <w:rPr>
                <w:rFonts w:ascii="Times New Roman" w:hAnsi="Times New Roman"/>
                <w:b/>
                <w:sz w:val="24"/>
                <w:szCs w:val="24"/>
              </w:rPr>
              <w:t>8«Б»</w:t>
            </w:r>
          </w:p>
        </w:tc>
        <w:tc>
          <w:tcPr>
            <w:tcW w:w="1843" w:type="dxa"/>
          </w:tcPr>
          <w:p w:rsidR="0007592F" w:rsidRPr="0007592F" w:rsidRDefault="0007592F" w:rsidP="00F72519">
            <w:pPr>
              <w:rPr>
                <w:rFonts w:ascii="Times New Roman" w:hAnsi="Times New Roman"/>
                <w:sz w:val="24"/>
                <w:szCs w:val="24"/>
              </w:rPr>
            </w:pPr>
            <w:r w:rsidRPr="0007592F">
              <w:rPr>
                <w:rFonts w:ascii="Times New Roman" w:hAnsi="Times New Roman"/>
                <w:sz w:val="24"/>
                <w:szCs w:val="24"/>
              </w:rPr>
              <w:t>математика</w:t>
            </w:r>
          </w:p>
        </w:tc>
        <w:tc>
          <w:tcPr>
            <w:tcW w:w="1559"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23</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21</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91%</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850"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5%</w:t>
            </w:r>
          </w:p>
        </w:tc>
        <w:tc>
          <w:tcPr>
            <w:tcW w:w="993"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1</w:t>
            </w:r>
          </w:p>
        </w:tc>
        <w:tc>
          <w:tcPr>
            <w:tcW w:w="992" w:type="dxa"/>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5%</w:t>
            </w:r>
          </w:p>
        </w:tc>
      </w:tr>
    </w:tbl>
    <w:p w:rsidR="0007592F" w:rsidRPr="0007592F" w:rsidRDefault="0007592F" w:rsidP="0007592F">
      <w:pPr>
        <w:shd w:val="clear" w:color="auto" w:fill="FFFFFF"/>
        <w:spacing w:after="0" w:line="240" w:lineRule="auto"/>
        <w:jc w:val="both"/>
        <w:rPr>
          <w:rFonts w:ascii="Times New Roman" w:hAnsi="Times New Roman"/>
          <w:sz w:val="24"/>
          <w:szCs w:val="24"/>
        </w:rPr>
      </w:pPr>
    </w:p>
    <w:p w:rsidR="0007592F" w:rsidRPr="0007592F" w:rsidRDefault="0007592F" w:rsidP="0007592F">
      <w:pPr>
        <w:shd w:val="clear" w:color="auto" w:fill="FFFFFF"/>
        <w:spacing w:after="0" w:line="240" w:lineRule="auto"/>
        <w:ind w:firstLine="720"/>
        <w:jc w:val="both"/>
        <w:rPr>
          <w:rFonts w:ascii="Times New Roman" w:hAnsi="Times New Roman"/>
          <w:sz w:val="24"/>
          <w:szCs w:val="24"/>
        </w:rPr>
      </w:pPr>
      <w:r w:rsidRPr="0007592F">
        <w:rPr>
          <w:rFonts w:ascii="Times New Roman" w:hAnsi="Times New Roman"/>
          <w:sz w:val="24"/>
          <w:szCs w:val="24"/>
        </w:rPr>
        <w:lastRenderedPageBreak/>
        <w:t>Аттестация показала, что в основном учебный материал учащимися усвоен удовлетворительно. Качество знаний по предметам, входящих в промежуточную аттестацию показывает, что произошло снижение качества знаний по отдельным предметам и параллелям. Повышение произошло  в 6-х классах, по биологии и математике, снижение качества знаний произошло по русскому языку в 5, 8 классах, по математике в 8 классах.</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2769"/>
        <w:gridCol w:w="2268"/>
        <w:gridCol w:w="2268"/>
        <w:gridCol w:w="2126"/>
      </w:tblGrid>
      <w:tr w:rsidR="0007592F" w:rsidRPr="0007592F" w:rsidTr="00F72519">
        <w:tc>
          <w:tcPr>
            <w:tcW w:w="1167" w:type="dxa"/>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Класс</w:t>
            </w:r>
          </w:p>
        </w:tc>
        <w:tc>
          <w:tcPr>
            <w:tcW w:w="2769" w:type="dxa"/>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Предмет</w:t>
            </w:r>
          </w:p>
        </w:tc>
        <w:tc>
          <w:tcPr>
            <w:tcW w:w="2268" w:type="dxa"/>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2014/2015 учебный год</w:t>
            </w:r>
          </w:p>
        </w:tc>
        <w:tc>
          <w:tcPr>
            <w:tcW w:w="2268" w:type="dxa"/>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2015/2016 учебный год</w:t>
            </w:r>
          </w:p>
        </w:tc>
        <w:tc>
          <w:tcPr>
            <w:tcW w:w="2126" w:type="dxa"/>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Динамика</w:t>
            </w:r>
          </w:p>
        </w:tc>
      </w:tr>
      <w:tr w:rsidR="0007592F" w:rsidRPr="0007592F" w:rsidTr="00F72519">
        <w:tc>
          <w:tcPr>
            <w:tcW w:w="1167" w:type="dxa"/>
            <w:vMerge w:val="restart"/>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5-ые</w:t>
            </w:r>
          </w:p>
        </w:tc>
        <w:tc>
          <w:tcPr>
            <w:tcW w:w="2769" w:type="dxa"/>
          </w:tcPr>
          <w:p w:rsidR="0007592F" w:rsidRPr="0007592F" w:rsidRDefault="0007592F" w:rsidP="00F72519">
            <w:pPr>
              <w:spacing w:after="0" w:line="240" w:lineRule="auto"/>
              <w:jc w:val="both"/>
              <w:rPr>
                <w:rFonts w:ascii="Times New Roman" w:hAnsi="Times New Roman"/>
                <w:sz w:val="24"/>
                <w:szCs w:val="24"/>
              </w:rPr>
            </w:pPr>
            <w:r w:rsidRPr="0007592F">
              <w:rPr>
                <w:rFonts w:ascii="Times New Roman" w:hAnsi="Times New Roman"/>
                <w:sz w:val="24"/>
                <w:szCs w:val="24"/>
              </w:rPr>
              <w:t>Русский язык</w:t>
            </w:r>
          </w:p>
        </w:tc>
        <w:tc>
          <w:tcPr>
            <w:tcW w:w="2268" w:type="dxa"/>
          </w:tcPr>
          <w:p w:rsidR="0007592F" w:rsidRPr="0007592F" w:rsidRDefault="0007592F" w:rsidP="00F72519">
            <w:pPr>
              <w:spacing w:after="0" w:line="240" w:lineRule="auto"/>
              <w:jc w:val="center"/>
              <w:rPr>
                <w:sz w:val="24"/>
                <w:szCs w:val="24"/>
              </w:rPr>
            </w:pPr>
            <w:r w:rsidRPr="0007592F">
              <w:rPr>
                <w:rFonts w:ascii="Times New Roman" w:hAnsi="Times New Roman"/>
                <w:sz w:val="24"/>
                <w:szCs w:val="24"/>
              </w:rPr>
              <w:t>58%</w:t>
            </w:r>
          </w:p>
        </w:tc>
        <w:tc>
          <w:tcPr>
            <w:tcW w:w="2268" w:type="dxa"/>
          </w:tcPr>
          <w:p w:rsidR="0007592F" w:rsidRPr="0007592F" w:rsidRDefault="0007592F" w:rsidP="00F72519">
            <w:pPr>
              <w:spacing w:after="0" w:line="240" w:lineRule="auto"/>
              <w:jc w:val="center"/>
              <w:rPr>
                <w:sz w:val="24"/>
                <w:szCs w:val="24"/>
              </w:rPr>
            </w:pPr>
            <w:r w:rsidRPr="0007592F">
              <w:rPr>
                <w:rFonts w:ascii="Times New Roman" w:hAnsi="Times New Roman"/>
                <w:sz w:val="24"/>
                <w:szCs w:val="24"/>
              </w:rPr>
              <w:t>50%</w:t>
            </w:r>
          </w:p>
        </w:tc>
        <w:tc>
          <w:tcPr>
            <w:tcW w:w="2126"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- 8%</w:t>
            </w:r>
          </w:p>
        </w:tc>
      </w:tr>
      <w:tr w:rsidR="0007592F" w:rsidRPr="0007592F" w:rsidTr="00F72519">
        <w:tc>
          <w:tcPr>
            <w:tcW w:w="1167" w:type="dxa"/>
            <w:vMerge/>
          </w:tcPr>
          <w:p w:rsidR="0007592F" w:rsidRPr="0007592F" w:rsidRDefault="0007592F" w:rsidP="00F72519">
            <w:pPr>
              <w:spacing w:after="0" w:line="240" w:lineRule="auto"/>
              <w:jc w:val="center"/>
              <w:rPr>
                <w:rFonts w:ascii="Times New Roman" w:hAnsi="Times New Roman"/>
                <w:b/>
                <w:sz w:val="24"/>
                <w:szCs w:val="24"/>
              </w:rPr>
            </w:pPr>
          </w:p>
        </w:tc>
        <w:tc>
          <w:tcPr>
            <w:tcW w:w="2769" w:type="dxa"/>
          </w:tcPr>
          <w:p w:rsidR="0007592F" w:rsidRPr="0007592F" w:rsidRDefault="0007592F" w:rsidP="00F72519">
            <w:pPr>
              <w:spacing w:after="0" w:line="240" w:lineRule="auto"/>
              <w:jc w:val="both"/>
              <w:rPr>
                <w:rFonts w:ascii="Times New Roman" w:hAnsi="Times New Roman"/>
                <w:sz w:val="24"/>
                <w:szCs w:val="24"/>
              </w:rPr>
            </w:pPr>
            <w:r w:rsidRPr="0007592F">
              <w:rPr>
                <w:rFonts w:ascii="Times New Roman" w:hAnsi="Times New Roman"/>
                <w:sz w:val="24"/>
                <w:szCs w:val="24"/>
              </w:rPr>
              <w:t>Математика</w:t>
            </w:r>
          </w:p>
        </w:tc>
        <w:tc>
          <w:tcPr>
            <w:tcW w:w="2268" w:type="dxa"/>
          </w:tcPr>
          <w:p w:rsidR="0007592F" w:rsidRPr="0007592F" w:rsidRDefault="0007592F" w:rsidP="00F72519">
            <w:pPr>
              <w:spacing w:after="0" w:line="240" w:lineRule="auto"/>
              <w:jc w:val="center"/>
              <w:rPr>
                <w:sz w:val="24"/>
                <w:szCs w:val="24"/>
              </w:rPr>
            </w:pPr>
            <w:r w:rsidRPr="0007592F">
              <w:rPr>
                <w:rFonts w:ascii="Times New Roman" w:hAnsi="Times New Roman"/>
                <w:sz w:val="24"/>
                <w:szCs w:val="24"/>
              </w:rPr>
              <w:t>60%</w:t>
            </w:r>
          </w:p>
        </w:tc>
        <w:tc>
          <w:tcPr>
            <w:tcW w:w="2268" w:type="dxa"/>
          </w:tcPr>
          <w:p w:rsidR="0007592F" w:rsidRPr="0007592F" w:rsidRDefault="0007592F" w:rsidP="00F72519">
            <w:pPr>
              <w:spacing w:after="0" w:line="240" w:lineRule="auto"/>
              <w:jc w:val="center"/>
              <w:rPr>
                <w:sz w:val="24"/>
                <w:szCs w:val="24"/>
              </w:rPr>
            </w:pPr>
            <w:r w:rsidRPr="0007592F">
              <w:rPr>
                <w:rFonts w:ascii="Times New Roman" w:hAnsi="Times New Roman"/>
                <w:sz w:val="24"/>
                <w:szCs w:val="24"/>
              </w:rPr>
              <w:t>59%</w:t>
            </w:r>
          </w:p>
        </w:tc>
        <w:tc>
          <w:tcPr>
            <w:tcW w:w="2126"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w:t>
            </w:r>
          </w:p>
        </w:tc>
      </w:tr>
      <w:tr w:rsidR="0007592F" w:rsidRPr="0007592F" w:rsidTr="00F72519">
        <w:tc>
          <w:tcPr>
            <w:tcW w:w="1167" w:type="dxa"/>
            <w:vMerge w:val="restart"/>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6-ые</w:t>
            </w:r>
          </w:p>
        </w:tc>
        <w:tc>
          <w:tcPr>
            <w:tcW w:w="2769" w:type="dxa"/>
          </w:tcPr>
          <w:p w:rsidR="0007592F" w:rsidRPr="0007592F" w:rsidRDefault="0007592F" w:rsidP="00F72519">
            <w:pPr>
              <w:spacing w:after="0" w:line="240" w:lineRule="auto"/>
              <w:jc w:val="both"/>
              <w:rPr>
                <w:rFonts w:ascii="Times New Roman" w:hAnsi="Times New Roman"/>
                <w:sz w:val="24"/>
                <w:szCs w:val="24"/>
              </w:rPr>
            </w:pPr>
            <w:r w:rsidRPr="0007592F">
              <w:rPr>
                <w:rFonts w:ascii="Times New Roman" w:hAnsi="Times New Roman"/>
                <w:sz w:val="24"/>
                <w:szCs w:val="24"/>
              </w:rPr>
              <w:t>Математика</w:t>
            </w:r>
          </w:p>
        </w:tc>
        <w:tc>
          <w:tcPr>
            <w:tcW w:w="2268" w:type="dxa"/>
          </w:tcPr>
          <w:p w:rsidR="0007592F" w:rsidRPr="0007592F" w:rsidRDefault="0007592F" w:rsidP="00F72519">
            <w:pPr>
              <w:spacing w:after="0" w:line="240" w:lineRule="auto"/>
              <w:jc w:val="center"/>
              <w:rPr>
                <w:sz w:val="24"/>
                <w:szCs w:val="24"/>
              </w:rPr>
            </w:pPr>
            <w:r w:rsidRPr="0007592F">
              <w:rPr>
                <w:rFonts w:ascii="Times New Roman" w:hAnsi="Times New Roman"/>
                <w:sz w:val="24"/>
                <w:szCs w:val="24"/>
              </w:rPr>
              <w:t>18%</w:t>
            </w:r>
          </w:p>
        </w:tc>
        <w:tc>
          <w:tcPr>
            <w:tcW w:w="2268" w:type="dxa"/>
          </w:tcPr>
          <w:p w:rsidR="0007592F" w:rsidRPr="0007592F" w:rsidRDefault="0007592F" w:rsidP="00F72519">
            <w:pPr>
              <w:spacing w:after="0" w:line="240" w:lineRule="auto"/>
              <w:jc w:val="center"/>
              <w:rPr>
                <w:sz w:val="24"/>
                <w:szCs w:val="24"/>
              </w:rPr>
            </w:pPr>
            <w:r w:rsidRPr="0007592F">
              <w:rPr>
                <w:rFonts w:ascii="Times New Roman" w:hAnsi="Times New Roman"/>
                <w:sz w:val="24"/>
                <w:szCs w:val="24"/>
              </w:rPr>
              <w:t>28%</w:t>
            </w:r>
          </w:p>
        </w:tc>
        <w:tc>
          <w:tcPr>
            <w:tcW w:w="2126"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+ 10%</w:t>
            </w:r>
          </w:p>
        </w:tc>
      </w:tr>
      <w:tr w:rsidR="0007592F" w:rsidRPr="0007592F" w:rsidTr="00F72519">
        <w:tc>
          <w:tcPr>
            <w:tcW w:w="1167" w:type="dxa"/>
            <w:vMerge/>
          </w:tcPr>
          <w:p w:rsidR="0007592F" w:rsidRPr="0007592F" w:rsidRDefault="0007592F" w:rsidP="00F72519">
            <w:pPr>
              <w:spacing w:after="0" w:line="240" w:lineRule="auto"/>
              <w:jc w:val="center"/>
              <w:rPr>
                <w:rFonts w:ascii="Times New Roman" w:hAnsi="Times New Roman"/>
                <w:b/>
                <w:sz w:val="24"/>
                <w:szCs w:val="24"/>
              </w:rPr>
            </w:pPr>
          </w:p>
        </w:tc>
        <w:tc>
          <w:tcPr>
            <w:tcW w:w="2769" w:type="dxa"/>
          </w:tcPr>
          <w:p w:rsidR="0007592F" w:rsidRPr="0007592F" w:rsidRDefault="0007592F" w:rsidP="00F72519">
            <w:pPr>
              <w:spacing w:after="0" w:line="240" w:lineRule="auto"/>
              <w:jc w:val="both"/>
              <w:rPr>
                <w:rFonts w:ascii="Times New Roman" w:hAnsi="Times New Roman"/>
                <w:sz w:val="24"/>
                <w:szCs w:val="24"/>
              </w:rPr>
            </w:pPr>
            <w:r w:rsidRPr="0007592F">
              <w:rPr>
                <w:rFonts w:ascii="Times New Roman" w:hAnsi="Times New Roman"/>
                <w:sz w:val="24"/>
                <w:szCs w:val="24"/>
              </w:rPr>
              <w:t>Русский язык</w:t>
            </w:r>
          </w:p>
        </w:tc>
        <w:tc>
          <w:tcPr>
            <w:tcW w:w="2268"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w:t>
            </w:r>
          </w:p>
        </w:tc>
        <w:tc>
          <w:tcPr>
            <w:tcW w:w="2268"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44%</w:t>
            </w:r>
          </w:p>
        </w:tc>
        <w:tc>
          <w:tcPr>
            <w:tcW w:w="2126"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w:t>
            </w:r>
          </w:p>
        </w:tc>
      </w:tr>
      <w:tr w:rsidR="0007592F" w:rsidRPr="0007592F" w:rsidTr="00F72519">
        <w:tc>
          <w:tcPr>
            <w:tcW w:w="1167" w:type="dxa"/>
            <w:vMerge/>
          </w:tcPr>
          <w:p w:rsidR="0007592F" w:rsidRPr="0007592F" w:rsidRDefault="0007592F" w:rsidP="00F72519">
            <w:pPr>
              <w:spacing w:after="0" w:line="240" w:lineRule="auto"/>
              <w:jc w:val="center"/>
              <w:rPr>
                <w:rFonts w:ascii="Times New Roman" w:hAnsi="Times New Roman"/>
                <w:b/>
                <w:sz w:val="24"/>
                <w:szCs w:val="24"/>
              </w:rPr>
            </w:pPr>
          </w:p>
        </w:tc>
        <w:tc>
          <w:tcPr>
            <w:tcW w:w="2769" w:type="dxa"/>
          </w:tcPr>
          <w:p w:rsidR="0007592F" w:rsidRPr="0007592F" w:rsidRDefault="0007592F" w:rsidP="00F72519">
            <w:pPr>
              <w:spacing w:after="0" w:line="240" w:lineRule="auto"/>
              <w:jc w:val="both"/>
              <w:rPr>
                <w:rFonts w:ascii="Times New Roman" w:hAnsi="Times New Roman"/>
                <w:sz w:val="24"/>
                <w:szCs w:val="24"/>
              </w:rPr>
            </w:pPr>
            <w:r w:rsidRPr="0007592F">
              <w:rPr>
                <w:rFonts w:ascii="Times New Roman" w:hAnsi="Times New Roman"/>
                <w:sz w:val="24"/>
                <w:szCs w:val="24"/>
              </w:rPr>
              <w:t>Биология</w:t>
            </w:r>
          </w:p>
        </w:tc>
        <w:tc>
          <w:tcPr>
            <w:tcW w:w="2268" w:type="dxa"/>
          </w:tcPr>
          <w:p w:rsidR="0007592F" w:rsidRPr="0007592F" w:rsidRDefault="0007592F" w:rsidP="00F72519">
            <w:pPr>
              <w:spacing w:after="0" w:line="240" w:lineRule="auto"/>
              <w:jc w:val="center"/>
              <w:rPr>
                <w:sz w:val="24"/>
                <w:szCs w:val="24"/>
              </w:rPr>
            </w:pPr>
            <w:r w:rsidRPr="0007592F">
              <w:rPr>
                <w:rFonts w:ascii="Times New Roman" w:hAnsi="Times New Roman"/>
                <w:sz w:val="24"/>
                <w:szCs w:val="24"/>
              </w:rPr>
              <w:t>68%</w:t>
            </w:r>
          </w:p>
        </w:tc>
        <w:tc>
          <w:tcPr>
            <w:tcW w:w="2268" w:type="dxa"/>
          </w:tcPr>
          <w:p w:rsidR="0007592F" w:rsidRPr="0007592F" w:rsidRDefault="0007592F" w:rsidP="00F72519">
            <w:pPr>
              <w:spacing w:after="0" w:line="240" w:lineRule="auto"/>
              <w:jc w:val="center"/>
              <w:rPr>
                <w:sz w:val="24"/>
                <w:szCs w:val="24"/>
              </w:rPr>
            </w:pPr>
            <w:r w:rsidRPr="0007592F">
              <w:rPr>
                <w:rFonts w:ascii="Times New Roman" w:hAnsi="Times New Roman"/>
                <w:sz w:val="24"/>
                <w:szCs w:val="24"/>
              </w:rPr>
              <w:t>78%</w:t>
            </w:r>
          </w:p>
        </w:tc>
        <w:tc>
          <w:tcPr>
            <w:tcW w:w="2126"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+ 10%</w:t>
            </w:r>
          </w:p>
        </w:tc>
      </w:tr>
      <w:tr w:rsidR="0007592F" w:rsidRPr="0007592F" w:rsidTr="00F72519">
        <w:tc>
          <w:tcPr>
            <w:tcW w:w="1167" w:type="dxa"/>
            <w:vMerge w:val="restart"/>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7-ые</w:t>
            </w:r>
          </w:p>
        </w:tc>
        <w:tc>
          <w:tcPr>
            <w:tcW w:w="2769" w:type="dxa"/>
          </w:tcPr>
          <w:p w:rsidR="0007592F" w:rsidRPr="0007592F" w:rsidRDefault="0007592F" w:rsidP="00F72519">
            <w:pPr>
              <w:spacing w:after="0" w:line="240" w:lineRule="auto"/>
              <w:jc w:val="both"/>
              <w:rPr>
                <w:rFonts w:ascii="Times New Roman" w:hAnsi="Times New Roman"/>
                <w:sz w:val="24"/>
                <w:szCs w:val="24"/>
              </w:rPr>
            </w:pPr>
            <w:r w:rsidRPr="0007592F">
              <w:rPr>
                <w:rFonts w:ascii="Times New Roman" w:hAnsi="Times New Roman"/>
                <w:sz w:val="24"/>
                <w:szCs w:val="24"/>
              </w:rPr>
              <w:t>Русский язык</w:t>
            </w:r>
          </w:p>
        </w:tc>
        <w:tc>
          <w:tcPr>
            <w:tcW w:w="2268" w:type="dxa"/>
          </w:tcPr>
          <w:p w:rsidR="0007592F" w:rsidRPr="0007592F" w:rsidRDefault="0007592F" w:rsidP="00F72519">
            <w:pPr>
              <w:spacing w:after="0" w:line="240" w:lineRule="auto"/>
              <w:jc w:val="center"/>
              <w:rPr>
                <w:sz w:val="24"/>
                <w:szCs w:val="24"/>
              </w:rPr>
            </w:pPr>
            <w:r w:rsidRPr="0007592F">
              <w:rPr>
                <w:sz w:val="24"/>
                <w:szCs w:val="24"/>
              </w:rPr>
              <w:t>-</w:t>
            </w:r>
          </w:p>
        </w:tc>
        <w:tc>
          <w:tcPr>
            <w:tcW w:w="2268" w:type="dxa"/>
          </w:tcPr>
          <w:p w:rsidR="0007592F" w:rsidRPr="0007592F" w:rsidRDefault="0007592F" w:rsidP="00F72519">
            <w:pPr>
              <w:spacing w:after="0" w:line="240" w:lineRule="auto"/>
              <w:jc w:val="center"/>
              <w:rPr>
                <w:sz w:val="24"/>
                <w:szCs w:val="24"/>
              </w:rPr>
            </w:pPr>
            <w:r w:rsidRPr="0007592F">
              <w:rPr>
                <w:rFonts w:ascii="Times New Roman" w:hAnsi="Times New Roman"/>
                <w:sz w:val="24"/>
                <w:szCs w:val="24"/>
              </w:rPr>
              <w:t>41%</w:t>
            </w:r>
          </w:p>
        </w:tc>
        <w:tc>
          <w:tcPr>
            <w:tcW w:w="2126"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w:t>
            </w:r>
          </w:p>
        </w:tc>
      </w:tr>
      <w:tr w:rsidR="0007592F" w:rsidRPr="0007592F" w:rsidTr="00F72519">
        <w:tc>
          <w:tcPr>
            <w:tcW w:w="1167" w:type="dxa"/>
            <w:vMerge/>
          </w:tcPr>
          <w:p w:rsidR="0007592F" w:rsidRPr="0007592F" w:rsidRDefault="0007592F" w:rsidP="00F72519">
            <w:pPr>
              <w:spacing w:after="0" w:line="240" w:lineRule="auto"/>
              <w:jc w:val="center"/>
              <w:rPr>
                <w:rFonts w:ascii="Times New Roman" w:hAnsi="Times New Roman"/>
                <w:b/>
                <w:sz w:val="24"/>
                <w:szCs w:val="24"/>
              </w:rPr>
            </w:pPr>
          </w:p>
        </w:tc>
        <w:tc>
          <w:tcPr>
            <w:tcW w:w="2769" w:type="dxa"/>
          </w:tcPr>
          <w:p w:rsidR="0007592F" w:rsidRPr="0007592F" w:rsidRDefault="0007592F" w:rsidP="00F72519">
            <w:pPr>
              <w:spacing w:after="0" w:line="240" w:lineRule="auto"/>
              <w:jc w:val="both"/>
              <w:rPr>
                <w:rFonts w:ascii="Times New Roman" w:hAnsi="Times New Roman"/>
                <w:sz w:val="24"/>
                <w:szCs w:val="24"/>
              </w:rPr>
            </w:pPr>
            <w:r w:rsidRPr="0007592F">
              <w:rPr>
                <w:rFonts w:ascii="Times New Roman" w:hAnsi="Times New Roman"/>
                <w:sz w:val="24"/>
                <w:szCs w:val="24"/>
              </w:rPr>
              <w:t>Математика</w:t>
            </w:r>
          </w:p>
        </w:tc>
        <w:tc>
          <w:tcPr>
            <w:tcW w:w="2268" w:type="dxa"/>
          </w:tcPr>
          <w:p w:rsidR="0007592F" w:rsidRPr="0007592F" w:rsidRDefault="0007592F" w:rsidP="00F72519">
            <w:pPr>
              <w:spacing w:after="0" w:line="240" w:lineRule="auto"/>
              <w:jc w:val="center"/>
              <w:rPr>
                <w:sz w:val="24"/>
                <w:szCs w:val="24"/>
              </w:rPr>
            </w:pPr>
            <w:r w:rsidRPr="0007592F">
              <w:rPr>
                <w:sz w:val="24"/>
                <w:szCs w:val="24"/>
              </w:rPr>
              <w:t>-</w:t>
            </w:r>
          </w:p>
        </w:tc>
        <w:tc>
          <w:tcPr>
            <w:tcW w:w="2268"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20%</w:t>
            </w:r>
          </w:p>
        </w:tc>
        <w:tc>
          <w:tcPr>
            <w:tcW w:w="2126"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w:t>
            </w:r>
          </w:p>
        </w:tc>
      </w:tr>
      <w:tr w:rsidR="0007592F" w:rsidRPr="0007592F" w:rsidTr="00F72519">
        <w:tc>
          <w:tcPr>
            <w:tcW w:w="1167" w:type="dxa"/>
            <w:vMerge/>
          </w:tcPr>
          <w:p w:rsidR="0007592F" w:rsidRPr="0007592F" w:rsidRDefault="0007592F" w:rsidP="00F72519">
            <w:pPr>
              <w:spacing w:after="0" w:line="240" w:lineRule="auto"/>
              <w:jc w:val="center"/>
              <w:rPr>
                <w:rFonts w:ascii="Times New Roman" w:hAnsi="Times New Roman"/>
                <w:b/>
                <w:sz w:val="24"/>
                <w:szCs w:val="24"/>
              </w:rPr>
            </w:pPr>
          </w:p>
        </w:tc>
        <w:tc>
          <w:tcPr>
            <w:tcW w:w="2769" w:type="dxa"/>
          </w:tcPr>
          <w:p w:rsidR="0007592F" w:rsidRPr="0007592F" w:rsidRDefault="0007592F" w:rsidP="00F72519">
            <w:pPr>
              <w:spacing w:after="0" w:line="240" w:lineRule="auto"/>
              <w:jc w:val="both"/>
              <w:rPr>
                <w:rFonts w:ascii="Times New Roman" w:hAnsi="Times New Roman"/>
                <w:sz w:val="24"/>
                <w:szCs w:val="24"/>
              </w:rPr>
            </w:pPr>
            <w:r w:rsidRPr="0007592F">
              <w:rPr>
                <w:rFonts w:ascii="Times New Roman" w:hAnsi="Times New Roman"/>
                <w:sz w:val="24"/>
                <w:szCs w:val="24"/>
              </w:rPr>
              <w:t xml:space="preserve">География </w:t>
            </w:r>
          </w:p>
        </w:tc>
        <w:tc>
          <w:tcPr>
            <w:tcW w:w="2268" w:type="dxa"/>
          </w:tcPr>
          <w:p w:rsidR="0007592F" w:rsidRPr="0007592F" w:rsidRDefault="0007592F" w:rsidP="00F72519">
            <w:pPr>
              <w:spacing w:after="0" w:line="240" w:lineRule="auto"/>
              <w:jc w:val="center"/>
              <w:rPr>
                <w:sz w:val="24"/>
                <w:szCs w:val="24"/>
              </w:rPr>
            </w:pPr>
            <w:r w:rsidRPr="0007592F">
              <w:rPr>
                <w:rFonts w:ascii="Times New Roman" w:hAnsi="Times New Roman"/>
                <w:sz w:val="24"/>
                <w:szCs w:val="24"/>
              </w:rPr>
              <w:t>29%</w:t>
            </w:r>
          </w:p>
        </w:tc>
        <w:tc>
          <w:tcPr>
            <w:tcW w:w="2268" w:type="dxa"/>
          </w:tcPr>
          <w:p w:rsidR="0007592F" w:rsidRPr="0007592F" w:rsidRDefault="0007592F" w:rsidP="00F72519">
            <w:pPr>
              <w:spacing w:after="0" w:line="240" w:lineRule="auto"/>
              <w:jc w:val="center"/>
              <w:rPr>
                <w:sz w:val="24"/>
                <w:szCs w:val="24"/>
              </w:rPr>
            </w:pPr>
            <w:r w:rsidRPr="0007592F">
              <w:rPr>
                <w:rFonts w:ascii="Times New Roman" w:hAnsi="Times New Roman"/>
                <w:sz w:val="24"/>
                <w:szCs w:val="24"/>
              </w:rPr>
              <w:t>29%</w:t>
            </w:r>
          </w:p>
        </w:tc>
        <w:tc>
          <w:tcPr>
            <w:tcW w:w="2126"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0 %</w:t>
            </w:r>
          </w:p>
        </w:tc>
      </w:tr>
      <w:tr w:rsidR="0007592F" w:rsidRPr="0007592F" w:rsidTr="00F72519">
        <w:tc>
          <w:tcPr>
            <w:tcW w:w="1167" w:type="dxa"/>
            <w:vMerge w:val="restart"/>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8-ые</w:t>
            </w:r>
          </w:p>
        </w:tc>
        <w:tc>
          <w:tcPr>
            <w:tcW w:w="2769" w:type="dxa"/>
          </w:tcPr>
          <w:p w:rsidR="0007592F" w:rsidRPr="0007592F" w:rsidRDefault="0007592F" w:rsidP="00F72519">
            <w:pPr>
              <w:spacing w:after="0" w:line="240" w:lineRule="auto"/>
              <w:jc w:val="both"/>
              <w:rPr>
                <w:rFonts w:ascii="Times New Roman" w:hAnsi="Times New Roman"/>
                <w:sz w:val="24"/>
                <w:szCs w:val="24"/>
              </w:rPr>
            </w:pPr>
            <w:r w:rsidRPr="0007592F">
              <w:rPr>
                <w:rFonts w:ascii="Times New Roman" w:hAnsi="Times New Roman"/>
                <w:sz w:val="24"/>
                <w:szCs w:val="24"/>
              </w:rPr>
              <w:t>Русский язык</w:t>
            </w:r>
          </w:p>
        </w:tc>
        <w:tc>
          <w:tcPr>
            <w:tcW w:w="2268"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35%</w:t>
            </w:r>
          </w:p>
        </w:tc>
        <w:tc>
          <w:tcPr>
            <w:tcW w:w="2268" w:type="dxa"/>
          </w:tcPr>
          <w:p w:rsidR="0007592F" w:rsidRPr="0007592F" w:rsidRDefault="0007592F" w:rsidP="00F72519">
            <w:pPr>
              <w:spacing w:after="0" w:line="240" w:lineRule="auto"/>
              <w:jc w:val="center"/>
              <w:rPr>
                <w:sz w:val="24"/>
                <w:szCs w:val="24"/>
              </w:rPr>
            </w:pPr>
            <w:r w:rsidRPr="0007592F">
              <w:rPr>
                <w:rFonts w:ascii="Times New Roman" w:hAnsi="Times New Roman"/>
                <w:sz w:val="24"/>
                <w:szCs w:val="24"/>
              </w:rPr>
              <w:t>17%</w:t>
            </w:r>
          </w:p>
        </w:tc>
        <w:tc>
          <w:tcPr>
            <w:tcW w:w="2126"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-18%</w:t>
            </w:r>
          </w:p>
        </w:tc>
      </w:tr>
      <w:tr w:rsidR="0007592F" w:rsidRPr="0007592F" w:rsidTr="00F72519">
        <w:tc>
          <w:tcPr>
            <w:tcW w:w="1167" w:type="dxa"/>
            <w:vMerge/>
          </w:tcPr>
          <w:p w:rsidR="0007592F" w:rsidRPr="0007592F" w:rsidRDefault="0007592F" w:rsidP="00F72519">
            <w:pPr>
              <w:spacing w:after="0" w:line="240" w:lineRule="auto"/>
              <w:jc w:val="center"/>
              <w:rPr>
                <w:rFonts w:ascii="Times New Roman" w:hAnsi="Times New Roman"/>
                <w:b/>
                <w:color w:val="FF0000"/>
                <w:sz w:val="24"/>
                <w:szCs w:val="24"/>
              </w:rPr>
            </w:pPr>
          </w:p>
        </w:tc>
        <w:tc>
          <w:tcPr>
            <w:tcW w:w="2769" w:type="dxa"/>
          </w:tcPr>
          <w:p w:rsidR="0007592F" w:rsidRPr="0007592F" w:rsidRDefault="0007592F" w:rsidP="00F72519">
            <w:pPr>
              <w:spacing w:after="0" w:line="240" w:lineRule="auto"/>
              <w:jc w:val="both"/>
              <w:rPr>
                <w:rFonts w:ascii="Times New Roman" w:hAnsi="Times New Roman"/>
                <w:sz w:val="24"/>
                <w:szCs w:val="24"/>
              </w:rPr>
            </w:pPr>
            <w:r w:rsidRPr="0007592F">
              <w:rPr>
                <w:rFonts w:ascii="Times New Roman" w:hAnsi="Times New Roman"/>
                <w:sz w:val="24"/>
                <w:szCs w:val="24"/>
              </w:rPr>
              <w:t xml:space="preserve">Математика   </w:t>
            </w:r>
          </w:p>
        </w:tc>
        <w:tc>
          <w:tcPr>
            <w:tcW w:w="2268"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27%</w:t>
            </w:r>
          </w:p>
        </w:tc>
        <w:tc>
          <w:tcPr>
            <w:tcW w:w="2268" w:type="dxa"/>
          </w:tcPr>
          <w:p w:rsidR="0007592F" w:rsidRPr="0007592F" w:rsidRDefault="0007592F" w:rsidP="00F72519">
            <w:pPr>
              <w:spacing w:after="0" w:line="240" w:lineRule="auto"/>
              <w:jc w:val="center"/>
              <w:rPr>
                <w:sz w:val="24"/>
                <w:szCs w:val="24"/>
              </w:rPr>
            </w:pPr>
            <w:r w:rsidRPr="0007592F">
              <w:rPr>
                <w:rFonts w:ascii="Times New Roman" w:hAnsi="Times New Roman"/>
                <w:sz w:val="24"/>
                <w:szCs w:val="24"/>
              </w:rPr>
              <w:t>15%</w:t>
            </w:r>
          </w:p>
        </w:tc>
        <w:tc>
          <w:tcPr>
            <w:tcW w:w="2126"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-12%</w:t>
            </w:r>
          </w:p>
        </w:tc>
      </w:tr>
    </w:tbl>
    <w:p w:rsidR="0007592F" w:rsidRPr="0007592F" w:rsidRDefault="0007592F" w:rsidP="0007592F">
      <w:pPr>
        <w:tabs>
          <w:tab w:val="left" w:pos="180"/>
        </w:tabs>
        <w:spacing w:after="0" w:line="240" w:lineRule="auto"/>
        <w:ind w:firstLine="709"/>
        <w:jc w:val="both"/>
        <w:rPr>
          <w:rFonts w:ascii="Times New Roman" w:hAnsi="Times New Roman"/>
          <w:sz w:val="24"/>
          <w:szCs w:val="24"/>
        </w:rPr>
      </w:pPr>
      <w:r w:rsidRPr="0007592F">
        <w:rPr>
          <w:rFonts w:ascii="Times New Roman" w:hAnsi="Times New Roman"/>
          <w:sz w:val="24"/>
          <w:szCs w:val="24"/>
        </w:rPr>
        <w:t>Анализ проведения экзаменов и полученные результаты показывают, что поставленная цель достигнута, программный материал учащимися усвоен в полном объеме.</w:t>
      </w:r>
    </w:p>
    <w:p w:rsidR="0007592F" w:rsidRPr="0007592F" w:rsidRDefault="0007592F" w:rsidP="0007592F">
      <w:pPr>
        <w:spacing w:after="0" w:line="240" w:lineRule="auto"/>
        <w:ind w:firstLine="709"/>
        <w:jc w:val="center"/>
        <w:rPr>
          <w:rFonts w:ascii="Times New Roman" w:hAnsi="Times New Roman"/>
          <w:b/>
          <w:sz w:val="24"/>
          <w:szCs w:val="24"/>
        </w:rPr>
      </w:pPr>
      <w:r w:rsidRPr="0007592F">
        <w:rPr>
          <w:rFonts w:ascii="Times New Roman" w:hAnsi="Times New Roman"/>
          <w:b/>
          <w:sz w:val="24"/>
          <w:szCs w:val="24"/>
        </w:rPr>
        <w:t xml:space="preserve">Результаты учебной деятельности </w:t>
      </w:r>
    </w:p>
    <w:p w:rsidR="0007592F" w:rsidRPr="0007592F" w:rsidRDefault="0007592F" w:rsidP="0007592F">
      <w:pPr>
        <w:spacing w:after="0" w:line="240" w:lineRule="auto"/>
        <w:ind w:firstLine="709"/>
        <w:jc w:val="center"/>
        <w:rPr>
          <w:rFonts w:ascii="Times New Roman" w:hAnsi="Times New Roman"/>
          <w:b/>
          <w:sz w:val="24"/>
          <w:szCs w:val="24"/>
        </w:rPr>
      </w:pPr>
      <w:r w:rsidRPr="0007592F">
        <w:rPr>
          <w:rFonts w:ascii="Times New Roman" w:hAnsi="Times New Roman"/>
          <w:b/>
          <w:sz w:val="24"/>
          <w:szCs w:val="24"/>
        </w:rPr>
        <w:t>за 2015/2016 учебный год</w:t>
      </w:r>
    </w:p>
    <w:p w:rsidR="0007592F" w:rsidRPr="0007592F" w:rsidRDefault="0007592F" w:rsidP="0007592F">
      <w:pPr>
        <w:spacing w:after="0" w:line="240" w:lineRule="auto"/>
        <w:ind w:firstLine="709"/>
        <w:jc w:val="both"/>
        <w:rPr>
          <w:rFonts w:ascii="Times New Roman" w:hAnsi="Times New Roman"/>
          <w:sz w:val="24"/>
          <w:szCs w:val="24"/>
        </w:rPr>
      </w:pPr>
    </w:p>
    <w:p w:rsidR="0007592F" w:rsidRPr="0007592F" w:rsidRDefault="0007592F" w:rsidP="0007592F">
      <w:pPr>
        <w:spacing w:after="0" w:line="240" w:lineRule="auto"/>
        <w:ind w:firstLine="709"/>
        <w:jc w:val="both"/>
        <w:rPr>
          <w:rFonts w:ascii="Times New Roman" w:hAnsi="Times New Roman"/>
          <w:sz w:val="24"/>
          <w:szCs w:val="24"/>
        </w:rPr>
      </w:pPr>
      <w:r w:rsidRPr="0007592F">
        <w:rPr>
          <w:rFonts w:ascii="Times New Roman" w:hAnsi="Times New Roman"/>
          <w:sz w:val="24"/>
          <w:szCs w:val="24"/>
        </w:rPr>
        <w:t xml:space="preserve">Образовательный план школы  составлен на основании базисного учебного плана. При составлении образовательного плана соблюдалась преемственность между ступенями обучениями и классами, сбалансированность между предметными циклами, отдельными предметами. Уровень недельной учебной нагрузки на ученика не превышал предельно допустимого. Школьный компонент был распределён на изучение предметов по базисному учебному плану и на индивидуальные и групповые занятия. Для параллели обучающихся 9-х классов было организовано </w:t>
      </w:r>
      <w:proofErr w:type="spellStart"/>
      <w:r w:rsidRPr="0007592F">
        <w:rPr>
          <w:rFonts w:ascii="Times New Roman" w:hAnsi="Times New Roman"/>
          <w:sz w:val="24"/>
          <w:szCs w:val="24"/>
        </w:rPr>
        <w:t>предпрофильное</w:t>
      </w:r>
      <w:proofErr w:type="spellEnd"/>
      <w:r w:rsidRPr="0007592F">
        <w:rPr>
          <w:rFonts w:ascii="Times New Roman" w:hAnsi="Times New Roman"/>
          <w:sz w:val="24"/>
          <w:szCs w:val="24"/>
        </w:rPr>
        <w:t xml:space="preserve"> обучение. Обучающиеся начальной школы обучались по современным развивающим программам. 1 - 6-е классы  обучались по ФГОС.</w:t>
      </w:r>
    </w:p>
    <w:p w:rsidR="0007592F" w:rsidRPr="0007592F" w:rsidRDefault="0007592F" w:rsidP="0007592F">
      <w:pPr>
        <w:spacing w:after="0" w:line="240" w:lineRule="auto"/>
        <w:ind w:firstLine="709"/>
        <w:jc w:val="both"/>
        <w:rPr>
          <w:rFonts w:ascii="Times New Roman" w:hAnsi="Times New Roman"/>
          <w:sz w:val="24"/>
          <w:szCs w:val="24"/>
        </w:rPr>
      </w:pPr>
      <w:r w:rsidRPr="0007592F">
        <w:rPr>
          <w:rFonts w:ascii="Times New Roman" w:hAnsi="Times New Roman"/>
          <w:sz w:val="24"/>
          <w:szCs w:val="24"/>
        </w:rPr>
        <w:t>Образовательная программа школы и образовательный план предусматривают выполнение государственной функции школы – обеспечение базового общего среднего образования и развитие ребёнка в процессе обучения.</w:t>
      </w:r>
    </w:p>
    <w:p w:rsidR="0007592F" w:rsidRPr="0007592F" w:rsidRDefault="0007592F" w:rsidP="0007592F">
      <w:pPr>
        <w:spacing w:after="0" w:line="240" w:lineRule="auto"/>
        <w:ind w:firstLine="709"/>
        <w:jc w:val="both"/>
        <w:rPr>
          <w:rFonts w:ascii="Times New Roman" w:hAnsi="Times New Roman"/>
          <w:sz w:val="24"/>
          <w:szCs w:val="24"/>
        </w:rPr>
      </w:pPr>
      <w:r w:rsidRPr="0007592F">
        <w:rPr>
          <w:rFonts w:ascii="Times New Roman" w:hAnsi="Times New Roman"/>
          <w:sz w:val="24"/>
          <w:szCs w:val="24"/>
        </w:rPr>
        <w:t xml:space="preserve">Главным условием для достижения этих целей является включение каждого ребёнка на каждом учебном занятии в деятельность с учётом его возможностей и способностей. </w:t>
      </w:r>
    </w:p>
    <w:p w:rsidR="0007592F" w:rsidRPr="0007592F" w:rsidRDefault="0007592F" w:rsidP="0007592F">
      <w:pPr>
        <w:spacing w:after="0" w:line="240" w:lineRule="auto"/>
        <w:ind w:firstLine="709"/>
        <w:jc w:val="both"/>
        <w:rPr>
          <w:rFonts w:ascii="Times New Roman" w:hAnsi="Times New Roman"/>
          <w:sz w:val="24"/>
          <w:szCs w:val="24"/>
        </w:rPr>
      </w:pPr>
      <w:r w:rsidRPr="0007592F">
        <w:rPr>
          <w:rFonts w:ascii="Times New Roman" w:hAnsi="Times New Roman"/>
          <w:sz w:val="24"/>
          <w:szCs w:val="24"/>
        </w:rPr>
        <w:t>Достижение указанных целей обеспечивается поэтапным решением задач работы школы на каждой ступени обучения.</w:t>
      </w:r>
    </w:p>
    <w:p w:rsidR="0007592F" w:rsidRPr="0007592F" w:rsidRDefault="0007592F" w:rsidP="0007592F">
      <w:pPr>
        <w:spacing w:after="0" w:line="240" w:lineRule="auto"/>
        <w:ind w:firstLine="709"/>
        <w:jc w:val="both"/>
        <w:rPr>
          <w:rFonts w:ascii="Times New Roman" w:hAnsi="Times New Roman"/>
          <w:sz w:val="24"/>
          <w:szCs w:val="24"/>
        </w:rPr>
      </w:pPr>
      <w:r w:rsidRPr="0007592F">
        <w:rPr>
          <w:rFonts w:ascii="Times New Roman" w:hAnsi="Times New Roman"/>
          <w:sz w:val="24"/>
          <w:szCs w:val="24"/>
        </w:rPr>
        <w:t xml:space="preserve">В 2015-2016 учебном году школа работала в режиме 6-дневной рабочей недели, занимались 16 классов, были организованы 2 группы продлённого дня для обучающихся 1 - 7 классов, </w:t>
      </w:r>
      <w:proofErr w:type="spellStart"/>
      <w:r w:rsidRPr="0007592F">
        <w:rPr>
          <w:rFonts w:ascii="Times New Roman" w:hAnsi="Times New Roman"/>
          <w:sz w:val="24"/>
          <w:szCs w:val="24"/>
        </w:rPr>
        <w:t>индивидуальноеобучение</w:t>
      </w:r>
      <w:proofErr w:type="spellEnd"/>
      <w:r w:rsidRPr="0007592F">
        <w:rPr>
          <w:rFonts w:ascii="Times New Roman" w:hAnsi="Times New Roman"/>
          <w:sz w:val="24"/>
          <w:szCs w:val="24"/>
        </w:rPr>
        <w:t xml:space="preserve"> на дому было организовано для 2 обучающихся школы. Во вторую смену занималось 3 класса - это 61 ученик. </w:t>
      </w:r>
    </w:p>
    <w:p w:rsidR="0007592F" w:rsidRPr="0007592F" w:rsidRDefault="0007592F" w:rsidP="0007592F">
      <w:pPr>
        <w:spacing w:after="0" w:line="240" w:lineRule="auto"/>
        <w:ind w:firstLine="709"/>
        <w:jc w:val="center"/>
        <w:rPr>
          <w:rFonts w:ascii="Times New Roman" w:hAnsi="Times New Roman"/>
          <w:sz w:val="24"/>
          <w:szCs w:val="24"/>
        </w:rPr>
      </w:pPr>
      <w:r w:rsidRPr="0007592F">
        <w:rPr>
          <w:rFonts w:ascii="Times New Roman" w:hAnsi="Times New Roman"/>
          <w:b/>
          <w:sz w:val="24"/>
          <w:szCs w:val="24"/>
        </w:rPr>
        <w:t>Формы организации учебного процесса в прошедшем учебном году</w:t>
      </w:r>
      <w:r w:rsidRPr="0007592F">
        <w:rPr>
          <w:rFonts w:ascii="Times New Roman" w:hAnsi="Times New Roman"/>
          <w:sz w:val="24"/>
          <w:szCs w:val="24"/>
        </w:rPr>
        <w:t>:</w:t>
      </w:r>
    </w:p>
    <w:p w:rsidR="0007592F" w:rsidRPr="0007592F" w:rsidRDefault="0007592F" w:rsidP="0007592F">
      <w:pPr>
        <w:numPr>
          <w:ilvl w:val="0"/>
          <w:numId w:val="6"/>
        </w:numPr>
        <w:spacing w:after="0" w:line="240" w:lineRule="auto"/>
        <w:ind w:left="0" w:firstLine="709"/>
        <w:rPr>
          <w:rFonts w:ascii="Times New Roman" w:hAnsi="Times New Roman"/>
          <w:sz w:val="24"/>
          <w:szCs w:val="24"/>
        </w:rPr>
      </w:pPr>
      <w:r w:rsidRPr="0007592F">
        <w:rPr>
          <w:rFonts w:ascii="Times New Roman" w:hAnsi="Times New Roman"/>
          <w:sz w:val="24"/>
          <w:szCs w:val="24"/>
        </w:rPr>
        <w:t>Уроки</w:t>
      </w:r>
    </w:p>
    <w:p w:rsidR="0007592F" w:rsidRPr="0007592F" w:rsidRDefault="0007592F" w:rsidP="0007592F">
      <w:pPr>
        <w:numPr>
          <w:ilvl w:val="0"/>
          <w:numId w:val="6"/>
        </w:numPr>
        <w:spacing w:after="0" w:line="240" w:lineRule="auto"/>
        <w:ind w:left="0" w:firstLine="709"/>
        <w:rPr>
          <w:rFonts w:ascii="Times New Roman" w:hAnsi="Times New Roman"/>
          <w:sz w:val="24"/>
          <w:szCs w:val="24"/>
        </w:rPr>
      </w:pPr>
      <w:r w:rsidRPr="0007592F">
        <w:rPr>
          <w:rFonts w:ascii="Times New Roman" w:hAnsi="Times New Roman"/>
          <w:sz w:val="24"/>
          <w:szCs w:val="24"/>
        </w:rPr>
        <w:t>Лекции, семинары, практикум</w:t>
      </w:r>
    </w:p>
    <w:p w:rsidR="0007592F" w:rsidRPr="0007592F" w:rsidRDefault="0007592F" w:rsidP="0007592F">
      <w:pPr>
        <w:numPr>
          <w:ilvl w:val="0"/>
          <w:numId w:val="6"/>
        </w:numPr>
        <w:spacing w:after="0" w:line="240" w:lineRule="auto"/>
        <w:ind w:left="0" w:firstLine="709"/>
        <w:rPr>
          <w:rFonts w:ascii="Times New Roman" w:hAnsi="Times New Roman"/>
          <w:sz w:val="24"/>
          <w:szCs w:val="24"/>
        </w:rPr>
      </w:pPr>
      <w:r w:rsidRPr="0007592F">
        <w:rPr>
          <w:rFonts w:ascii="Times New Roman" w:hAnsi="Times New Roman"/>
          <w:sz w:val="24"/>
          <w:szCs w:val="24"/>
        </w:rPr>
        <w:t>Надомное обучение больных детей</w:t>
      </w:r>
    </w:p>
    <w:p w:rsidR="0007592F" w:rsidRPr="0007592F" w:rsidRDefault="0007592F" w:rsidP="0007592F">
      <w:pPr>
        <w:numPr>
          <w:ilvl w:val="0"/>
          <w:numId w:val="6"/>
        </w:numPr>
        <w:spacing w:after="0" w:line="240" w:lineRule="auto"/>
        <w:ind w:left="0" w:firstLine="709"/>
        <w:rPr>
          <w:rFonts w:ascii="Times New Roman" w:hAnsi="Times New Roman"/>
          <w:sz w:val="24"/>
          <w:szCs w:val="24"/>
        </w:rPr>
      </w:pPr>
      <w:r w:rsidRPr="0007592F">
        <w:rPr>
          <w:rFonts w:ascii="Times New Roman" w:hAnsi="Times New Roman"/>
          <w:sz w:val="24"/>
          <w:szCs w:val="24"/>
        </w:rPr>
        <w:t>Консультации</w:t>
      </w:r>
    </w:p>
    <w:p w:rsidR="0007592F" w:rsidRPr="0007592F" w:rsidRDefault="0007592F" w:rsidP="0007592F">
      <w:pPr>
        <w:numPr>
          <w:ilvl w:val="0"/>
          <w:numId w:val="6"/>
        </w:numPr>
        <w:spacing w:after="0" w:line="240" w:lineRule="auto"/>
        <w:ind w:left="0" w:firstLine="709"/>
        <w:rPr>
          <w:rFonts w:ascii="Times New Roman" w:hAnsi="Times New Roman"/>
          <w:sz w:val="24"/>
          <w:szCs w:val="24"/>
        </w:rPr>
      </w:pPr>
      <w:r w:rsidRPr="0007592F">
        <w:rPr>
          <w:rFonts w:ascii="Times New Roman" w:hAnsi="Times New Roman"/>
          <w:sz w:val="24"/>
          <w:szCs w:val="24"/>
        </w:rPr>
        <w:t>Олимпиады, конкурсы</w:t>
      </w:r>
    </w:p>
    <w:p w:rsidR="0007592F" w:rsidRPr="0007592F" w:rsidRDefault="0007592F" w:rsidP="0007592F">
      <w:pPr>
        <w:numPr>
          <w:ilvl w:val="0"/>
          <w:numId w:val="6"/>
        </w:numPr>
        <w:spacing w:after="0" w:line="240" w:lineRule="auto"/>
        <w:ind w:left="0" w:firstLine="709"/>
        <w:rPr>
          <w:rFonts w:ascii="Times New Roman" w:hAnsi="Times New Roman"/>
          <w:sz w:val="24"/>
          <w:szCs w:val="24"/>
        </w:rPr>
      </w:pPr>
      <w:r w:rsidRPr="0007592F">
        <w:rPr>
          <w:rFonts w:ascii="Times New Roman" w:hAnsi="Times New Roman"/>
          <w:sz w:val="24"/>
          <w:szCs w:val="24"/>
        </w:rPr>
        <w:t>Предметные недели</w:t>
      </w:r>
    </w:p>
    <w:p w:rsidR="0007592F" w:rsidRPr="0007592F" w:rsidRDefault="0007592F" w:rsidP="0007592F">
      <w:pPr>
        <w:numPr>
          <w:ilvl w:val="0"/>
          <w:numId w:val="6"/>
        </w:numPr>
        <w:spacing w:after="0" w:line="240" w:lineRule="auto"/>
        <w:ind w:left="0" w:firstLine="709"/>
        <w:rPr>
          <w:rFonts w:ascii="Times New Roman" w:hAnsi="Times New Roman"/>
          <w:sz w:val="24"/>
          <w:szCs w:val="24"/>
        </w:rPr>
      </w:pPr>
      <w:r w:rsidRPr="0007592F">
        <w:rPr>
          <w:rFonts w:ascii="Times New Roman" w:hAnsi="Times New Roman"/>
          <w:sz w:val="24"/>
          <w:szCs w:val="24"/>
        </w:rPr>
        <w:t>Открытые уроки</w:t>
      </w:r>
    </w:p>
    <w:p w:rsidR="0007592F" w:rsidRPr="0007592F" w:rsidRDefault="0007592F" w:rsidP="0007592F">
      <w:pPr>
        <w:spacing w:after="0" w:line="240" w:lineRule="auto"/>
        <w:ind w:firstLine="709"/>
        <w:jc w:val="both"/>
        <w:rPr>
          <w:rFonts w:ascii="Times New Roman" w:hAnsi="Times New Roman"/>
          <w:sz w:val="24"/>
          <w:szCs w:val="24"/>
        </w:rPr>
      </w:pPr>
      <w:r w:rsidRPr="0007592F">
        <w:rPr>
          <w:rFonts w:ascii="Times New Roman" w:hAnsi="Times New Roman"/>
          <w:sz w:val="24"/>
          <w:szCs w:val="24"/>
        </w:rPr>
        <w:t>Образовательный план в основном выполнен, учебные программы пройдены.</w:t>
      </w:r>
    </w:p>
    <w:p w:rsidR="0007592F" w:rsidRPr="0007592F" w:rsidRDefault="0007592F" w:rsidP="0007592F">
      <w:pPr>
        <w:spacing w:after="0" w:line="240" w:lineRule="auto"/>
        <w:ind w:firstLine="709"/>
        <w:jc w:val="both"/>
        <w:rPr>
          <w:rFonts w:ascii="Times New Roman" w:hAnsi="Times New Roman"/>
          <w:sz w:val="24"/>
          <w:szCs w:val="24"/>
        </w:rPr>
      </w:pPr>
      <w:r w:rsidRPr="0007592F">
        <w:rPr>
          <w:rFonts w:ascii="Times New Roman" w:hAnsi="Times New Roman"/>
          <w:sz w:val="24"/>
          <w:szCs w:val="24"/>
        </w:rPr>
        <w:lastRenderedPageBreak/>
        <w:t>Основными элементами контроля учебно-воспитательного процесса в прошедшем учебном году были:</w:t>
      </w:r>
    </w:p>
    <w:p w:rsidR="0007592F" w:rsidRPr="0007592F" w:rsidRDefault="0007592F" w:rsidP="0007592F">
      <w:pPr>
        <w:numPr>
          <w:ilvl w:val="0"/>
          <w:numId w:val="5"/>
        </w:numPr>
        <w:tabs>
          <w:tab w:val="clear" w:pos="720"/>
          <w:tab w:val="num" w:pos="0"/>
        </w:tabs>
        <w:spacing w:after="0" w:line="240" w:lineRule="auto"/>
        <w:ind w:left="0" w:firstLine="709"/>
        <w:jc w:val="both"/>
        <w:rPr>
          <w:rFonts w:ascii="Times New Roman" w:hAnsi="Times New Roman"/>
          <w:sz w:val="24"/>
          <w:szCs w:val="24"/>
        </w:rPr>
      </w:pPr>
      <w:r w:rsidRPr="0007592F">
        <w:rPr>
          <w:rFonts w:ascii="Times New Roman" w:hAnsi="Times New Roman"/>
          <w:sz w:val="24"/>
          <w:szCs w:val="24"/>
        </w:rPr>
        <w:t>Выполнение всеобуча;</w:t>
      </w:r>
    </w:p>
    <w:p w:rsidR="0007592F" w:rsidRPr="0007592F" w:rsidRDefault="0007592F" w:rsidP="0007592F">
      <w:pPr>
        <w:numPr>
          <w:ilvl w:val="0"/>
          <w:numId w:val="5"/>
        </w:numPr>
        <w:tabs>
          <w:tab w:val="clear" w:pos="720"/>
          <w:tab w:val="num" w:pos="0"/>
        </w:tabs>
        <w:spacing w:after="0" w:line="240" w:lineRule="auto"/>
        <w:ind w:left="0" w:firstLine="709"/>
        <w:jc w:val="both"/>
        <w:rPr>
          <w:rFonts w:ascii="Times New Roman" w:hAnsi="Times New Roman"/>
          <w:sz w:val="24"/>
          <w:szCs w:val="24"/>
        </w:rPr>
      </w:pPr>
      <w:r w:rsidRPr="0007592F">
        <w:rPr>
          <w:rFonts w:ascii="Times New Roman" w:hAnsi="Times New Roman"/>
          <w:sz w:val="24"/>
          <w:szCs w:val="24"/>
        </w:rPr>
        <w:t>Состояние преподавания учебных предметов;</w:t>
      </w:r>
    </w:p>
    <w:p w:rsidR="0007592F" w:rsidRPr="0007592F" w:rsidRDefault="0007592F" w:rsidP="0007592F">
      <w:pPr>
        <w:numPr>
          <w:ilvl w:val="0"/>
          <w:numId w:val="5"/>
        </w:numPr>
        <w:tabs>
          <w:tab w:val="clear" w:pos="720"/>
          <w:tab w:val="num" w:pos="0"/>
        </w:tabs>
        <w:spacing w:after="0" w:line="240" w:lineRule="auto"/>
        <w:ind w:left="0" w:firstLine="709"/>
        <w:jc w:val="both"/>
        <w:rPr>
          <w:rFonts w:ascii="Times New Roman" w:hAnsi="Times New Roman"/>
          <w:sz w:val="24"/>
          <w:szCs w:val="24"/>
        </w:rPr>
      </w:pPr>
      <w:r w:rsidRPr="0007592F">
        <w:rPr>
          <w:rFonts w:ascii="Times New Roman" w:hAnsi="Times New Roman"/>
          <w:sz w:val="24"/>
          <w:szCs w:val="24"/>
        </w:rPr>
        <w:t>Качество ведения школьной документации;</w:t>
      </w:r>
    </w:p>
    <w:p w:rsidR="0007592F" w:rsidRPr="0007592F" w:rsidRDefault="0007592F" w:rsidP="0007592F">
      <w:pPr>
        <w:numPr>
          <w:ilvl w:val="0"/>
          <w:numId w:val="5"/>
        </w:numPr>
        <w:tabs>
          <w:tab w:val="clear" w:pos="720"/>
          <w:tab w:val="num" w:pos="0"/>
        </w:tabs>
        <w:spacing w:after="0" w:line="240" w:lineRule="auto"/>
        <w:ind w:left="0" w:firstLine="709"/>
        <w:jc w:val="both"/>
        <w:rPr>
          <w:rFonts w:ascii="Times New Roman" w:hAnsi="Times New Roman"/>
          <w:sz w:val="24"/>
          <w:szCs w:val="24"/>
        </w:rPr>
      </w:pPr>
      <w:r w:rsidRPr="0007592F">
        <w:rPr>
          <w:rFonts w:ascii="Times New Roman" w:hAnsi="Times New Roman"/>
          <w:sz w:val="24"/>
          <w:szCs w:val="24"/>
        </w:rPr>
        <w:t>Качество знаний обучающихся;</w:t>
      </w:r>
    </w:p>
    <w:p w:rsidR="0007592F" w:rsidRPr="0007592F" w:rsidRDefault="0007592F" w:rsidP="0007592F">
      <w:pPr>
        <w:numPr>
          <w:ilvl w:val="0"/>
          <w:numId w:val="5"/>
        </w:numPr>
        <w:tabs>
          <w:tab w:val="clear" w:pos="720"/>
          <w:tab w:val="num" w:pos="0"/>
        </w:tabs>
        <w:spacing w:after="0" w:line="240" w:lineRule="auto"/>
        <w:ind w:left="0" w:firstLine="709"/>
        <w:jc w:val="both"/>
        <w:rPr>
          <w:rFonts w:ascii="Times New Roman" w:hAnsi="Times New Roman"/>
          <w:sz w:val="24"/>
          <w:szCs w:val="24"/>
        </w:rPr>
      </w:pPr>
      <w:r w:rsidRPr="0007592F">
        <w:rPr>
          <w:rFonts w:ascii="Times New Roman" w:hAnsi="Times New Roman"/>
          <w:sz w:val="24"/>
          <w:szCs w:val="24"/>
        </w:rPr>
        <w:t>Выполнение образовательного плана  и учебных программ;</w:t>
      </w:r>
    </w:p>
    <w:p w:rsidR="0007592F" w:rsidRPr="0007592F" w:rsidRDefault="0007592F" w:rsidP="0007592F">
      <w:pPr>
        <w:numPr>
          <w:ilvl w:val="0"/>
          <w:numId w:val="5"/>
        </w:numPr>
        <w:tabs>
          <w:tab w:val="clear" w:pos="720"/>
          <w:tab w:val="num" w:pos="0"/>
        </w:tabs>
        <w:spacing w:after="0" w:line="240" w:lineRule="auto"/>
        <w:ind w:left="0" w:firstLine="709"/>
        <w:jc w:val="both"/>
        <w:rPr>
          <w:rFonts w:ascii="Times New Roman" w:hAnsi="Times New Roman"/>
          <w:sz w:val="24"/>
          <w:szCs w:val="24"/>
        </w:rPr>
      </w:pPr>
      <w:r w:rsidRPr="0007592F">
        <w:rPr>
          <w:rFonts w:ascii="Times New Roman" w:hAnsi="Times New Roman"/>
          <w:sz w:val="24"/>
          <w:szCs w:val="24"/>
        </w:rPr>
        <w:t>Подготовка и проведение итоговой аттестации за курс основной школы.</w:t>
      </w:r>
    </w:p>
    <w:p w:rsidR="0007592F" w:rsidRPr="0007592F" w:rsidRDefault="0007592F" w:rsidP="0007592F">
      <w:pPr>
        <w:spacing w:after="0" w:line="240" w:lineRule="auto"/>
        <w:jc w:val="both"/>
        <w:rPr>
          <w:rFonts w:ascii="Times New Roman" w:hAnsi="Times New Roman"/>
          <w:sz w:val="24"/>
          <w:szCs w:val="24"/>
        </w:rPr>
      </w:pPr>
    </w:p>
    <w:p w:rsidR="0007592F" w:rsidRPr="0007592F" w:rsidRDefault="0007592F" w:rsidP="0007592F">
      <w:pPr>
        <w:spacing w:after="0" w:line="240" w:lineRule="auto"/>
        <w:jc w:val="both"/>
        <w:rPr>
          <w:rFonts w:ascii="Times New Roman" w:hAnsi="Times New Roman"/>
          <w:sz w:val="24"/>
          <w:szCs w:val="24"/>
        </w:rPr>
      </w:pPr>
    </w:p>
    <w:p w:rsidR="0007592F" w:rsidRPr="0007592F" w:rsidRDefault="0007592F" w:rsidP="0007592F">
      <w:pPr>
        <w:spacing w:after="0" w:line="240" w:lineRule="auto"/>
        <w:ind w:firstLine="709"/>
        <w:jc w:val="center"/>
        <w:rPr>
          <w:rFonts w:ascii="Times New Roman" w:hAnsi="Times New Roman"/>
          <w:b/>
          <w:sz w:val="24"/>
          <w:szCs w:val="24"/>
        </w:rPr>
      </w:pPr>
      <w:r w:rsidRPr="0007592F">
        <w:rPr>
          <w:rFonts w:ascii="Times New Roman" w:hAnsi="Times New Roman"/>
          <w:b/>
          <w:sz w:val="24"/>
          <w:szCs w:val="24"/>
        </w:rPr>
        <w:t xml:space="preserve">Анализ результатов обучения обучающихся основной школы </w:t>
      </w:r>
    </w:p>
    <w:tbl>
      <w:tblPr>
        <w:tblW w:w="11168" w:type="dxa"/>
        <w:tblInd w:w="-34" w:type="dxa"/>
        <w:tblLayout w:type="fixed"/>
        <w:tblLook w:val="04A0" w:firstRow="1" w:lastRow="0" w:firstColumn="1" w:lastColumn="0" w:noHBand="0" w:noVBand="1"/>
      </w:tblPr>
      <w:tblGrid>
        <w:gridCol w:w="1560"/>
        <w:gridCol w:w="567"/>
        <w:gridCol w:w="709"/>
        <w:gridCol w:w="709"/>
        <w:gridCol w:w="708"/>
        <w:gridCol w:w="1134"/>
        <w:gridCol w:w="709"/>
        <w:gridCol w:w="709"/>
        <w:gridCol w:w="709"/>
        <w:gridCol w:w="567"/>
        <w:gridCol w:w="708"/>
        <w:gridCol w:w="1134"/>
        <w:gridCol w:w="1245"/>
      </w:tblGrid>
      <w:tr w:rsidR="0007592F" w:rsidRPr="0007592F" w:rsidTr="0007592F">
        <w:trPr>
          <w:gridAfter w:val="1"/>
          <w:wAfter w:w="1245" w:type="dxa"/>
          <w:trHeight w:val="465"/>
        </w:trPr>
        <w:tc>
          <w:tcPr>
            <w:tcW w:w="1560" w:type="dxa"/>
            <w:tcBorders>
              <w:top w:val="nil"/>
              <w:left w:val="nil"/>
              <w:bottom w:val="nil"/>
              <w:right w:val="nil"/>
            </w:tcBorders>
            <w:shd w:val="clear" w:color="auto" w:fill="auto"/>
            <w:noWrap/>
            <w:vAlign w:val="bottom"/>
            <w:hideMark/>
          </w:tcPr>
          <w:p w:rsidR="0007592F" w:rsidRPr="0007592F" w:rsidRDefault="0007592F" w:rsidP="00F72519">
            <w:pPr>
              <w:spacing w:after="0" w:line="240" w:lineRule="auto"/>
              <w:jc w:val="center"/>
              <w:rPr>
                <w:rFonts w:ascii="Times New Roman" w:hAnsi="Times New Roman"/>
                <w:b/>
                <w:bCs/>
                <w:sz w:val="24"/>
                <w:szCs w:val="24"/>
              </w:rPr>
            </w:pPr>
          </w:p>
        </w:tc>
        <w:tc>
          <w:tcPr>
            <w:tcW w:w="567" w:type="dxa"/>
            <w:tcBorders>
              <w:top w:val="nil"/>
              <w:left w:val="nil"/>
              <w:bottom w:val="nil"/>
              <w:right w:val="nil"/>
            </w:tcBorders>
            <w:shd w:val="clear" w:color="auto" w:fill="auto"/>
            <w:noWrap/>
            <w:vAlign w:val="bottom"/>
            <w:hideMark/>
          </w:tcPr>
          <w:p w:rsidR="0007592F" w:rsidRPr="0007592F" w:rsidRDefault="0007592F" w:rsidP="00F72519">
            <w:pPr>
              <w:spacing w:after="0" w:line="240" w:lineRule="auto"/>
              <w:jc w:val="center"/>
              <w:rPr>
                <w:rFonts w:ascii="Times New Roman" w:hAnsi="Times New Roman"/>
                <w:b/>
                <w:bCs/>
                <w:sz w:val="24"/>
                <w:szCs w:val="24"/>
              </w:rPr>
            </w:pPr>
          </w:p>
        </w:tc>
        <w:tc>
          <w:tcPr>
            <w:tcW w:w="709" w:type="dxa"/>
            <w:tcBorders>
              <w:top w:val="nil"/>
              <w:left w:val="nil"/>
              <w:bottom w:val="nil"/>
              <w:right w:val="nil"/>
            </w:tcBorders>
            <w:shd w:val="clear" w:color="auto" w:fill="auto"/>
            <w:noWrap/>
            <w:vAlign w:val="bottom"/>
            <w:hideMark/>
          </w:tcPr>
          <w:p w:rsidR="0007592F" w:rsidRPr="0007592F" w:rsidRDefault="0007592F" w:rsidP="00F72519">
            <w:pPr>
              <w:spacing w:after="0" w:line="240" w:lineRule="auto"/>
              <w:jc w:val="center"/>
              <w:rPr>
                <w:rFonts w:ascii="Times New Roman" w:hAnsi="Times New Roman"/>
                <w:b/>
                <w:bCs/>
                <w:sz w:val="24"/>
                <w:szCs w:val="24"/>
              </w:rPr>
            </w:pPr>
          </w:p>
        </w:tc>
        <w:tc>
          <w:tcPr>
            <w:tcW w:w="709" w:type="dxa"/>
            <w:tcBorders>
              <w:top w:val="nil"/>
              <w:left w:val="nil"/>
              <w:bottom w:val="nil"/>
              <w:right w:val="nil"/>
            </w:tcBorders>
            <w:shd w:val="clear" w:color="auto" w:fill="auto"/>
            <w:noWrap/>
            <w:vAlign w:val="bottom"/>
            <w:hideMark/>
          </w:tcPr>
          <w:p w:rsidR="0007592F" w:rsidRPr="0007592F" w:rsidRDefault="0007592F" w:rsidP="00F72519">
            <w:pPr>
              <w:spacing w:after="0" w:line="240" w:lineRule="auto"/>
              <w:jc w:val="center"/>
              <w:rPr>
                <w:rFonts w:ascii="Times New Roman" w:hAnsi="Times New Roman"/>
                <w:b/>
                <w:bCs/>
                <w:sz w:val="24"/>
                <w:szCs w:val="24"/>
              </w:rPr>
            </w:pPr>
          </w:p>
        </w:tc>
        <w:tc>
          <w:tcPr>
            <w:tcW w:w="708" w:type="dxa"/>
            <w:tcBorders>
              <w:top w:val="nil"/>
              <w:left w:val="nil"/>
              <w:bottom w:val="nil"/>
              <w:right w:val="nil"/>
            </w:tcBorders>
            <w:shd w:val="clear" w:color="auto" w:fill="auto"/>
            <w:noWrap/>
            <w:vAlign w:val="bottom"/>
            <w:hideMark/>
          </w:tcPr>
          <w:p w:rsidR="0007592F" w:rsidRPr="0007592F" w:rsidRDefault="0007592F" w:rsidP="00F72519">
            <w:pPr>
              <w:spacing w:after="0" w:line="240" w:lineRule="auto"/>
              <w:rPr>
                <w:rFonts w:ascii="Times New Roman" w:hAnsi="Times New Roman"/>
                <w:b/>
                <w:bCs/>
                <w:sz w:val="24"/>
                <w:szCs w:val="24"/>
              </w:rPr>
            </w:pPr>
          </w:p>
        </w:tc>
        <w:tc>
          <w:tcPr>
            <w:tcW w:w="1134" w:type="dxa"/>
            <w:tcBorders>
              <w:top w:val="nil"/>
              <w:left w:val="nil"/>
              <w:bottom w:val="nil"/>
              <w:right w:val="nil"/>
            </w:tcBorders>
            <w:shd w:val="clear" w:color="auto" w:fill="auto"/>
            <w:noWrap/>
            <w:vAlign w:val="bottom"/>
            <w:hideMark/>
          </w:tcPr>
          <w:p w:rsidR="0007592F" w:rsidRPr="0007592F" w:rsidRDefault="0007592F" w:rsidP="00F72519">
            <w:pPr>
              <w:spacing w:after="0" w:line="240" w:lineRule="auto"/>
              <w:jc w:val="center"/>
              <w:rPr>
                <w:rFonts w:ascii="Times New Roman" w:hAnsi="Times New Roman"/>
                <w:b/>
                <w:bCs/>
                <w:sz w:val="24"/>
                <w:szCs w:val="24"/>
              </w:rPr>
            </w:pPr>
          </w:p>
        </w:tc>
        <w:tc>
          <w:tcPr>
            <w:tcW w:w="709" w:type="dxa"/>
            <w:tcBorders>
              <w:top w:val="nil"/>
              <w:left w:val="nil"/>
              <w:bottom w:val="nil"/>
              <w:right w:val="nil"/>
            </w:tcBorders>
            <w:shd w:val="clear" w:color="auto" w:fill="auto"/>
            <w:noWrap/>
            <w:vAlign w:val="bottom"/>
            <w:hideMark/>
          </w:tcPr>
          <w:p w:rsidR="0007592F" w:rsidRPr="0007592F" w:rsidRDefault="0007592F" w:rsidP="00F72519">
            <w:pPr>
              <w:spacing w:after="0" w:line="240" w:lineRule="auto"/>
              <w:jc w:val="center"/>
              <w:rPr>
                <w:rFonts w:ascii="Times New Roman" w:hAnsi="Times New Roman"/>
                <w:b/>
                <w:bCs/>
                <w:sz w:val="24"/>
                <w:szCs w:val="24"/>
              </w:rPr>
            </w:pPr>
          </w:p>
        </w:tc>
        <w:tc>
          <w:tcPr>
            <w:tcW w:w="709" w:type="dxa"/>
            <w:tcBorders>
              <w:top w:val="nil"/>
              <w:left w:val="nil"/>
              <w:bottom w:val="nil"/>
              <w:right w:val="nil"/>
            </w:tcBorders>
            <w:shd w:val="clear" w:color="auto" w:fill="auto"/>
            <w:noWrap/>
            <w:vAlign w:val="bottom"/>
            <w:hideMark/>
          </w:tcPr>
          <w:p w:rsidR="0007592F" w:rsidRPr="0007592F" w:rsidRDefault="0007592F" w:rsidP="00F72519">
            <w:pPr>
              <w:spacing w:after="0" w:line="240" w:lineRule="auto"/>
              <w:jc w:val="center"/>
              <w:rPr>
                <w:rFonts w:ascii="Times New Roman" w:hAnsi="Times New Roman"/>
                <w:b/>
                <w:bCs/>
                <w:sz w:val="24"/>
                <w:szCs w:val="24"/>
              </w:rPr>
            </w:pPr>
          </w:p>
        </w:tc>
        <w:tc>
          <w:tcPr>
            <w:tcW w:w="709" w:type="dxa"/>
            <w:tcBorders>
              <w:top w:val="nil"/>
              <w:left w:val="nil"/>
              <w:bottom w:val="nil"/>
              <w:right w:val="nil"/>
            </w:tcBorders>
            <w:shd w:val="clear" w:color="auto" w:fill="auto"/>
            <w:noWrap/>
            <w:vAlign w:val="bottom"/>
            <w:hideMark/>
          </w:tcPr>
          <w:p w:rsidR="0007592F" w:rsidRPr="0007592F" w:rsidRDefault="0007592F" w:rsidP="00F72519">
            <w:pPr>
              <w:spacing w:after="0" w:line="240" w:lineRule="auto"/>
              <w:jc w:val="center"/>
              <w:rPr>
                <w:rFonts w:ascii="Times New Roman" w:hAnsi="Times New Roman"/>
                <w:b/>
                <w:bCs/>
                <w:sz w:val="24"/>
                <w:szCs w:val="24"/>
              </w:rPr>
            </w:pPr>
          </w:p>
        </w:tc>
        <w:tc>
          <w:tcPr>
            <w:tcW w:w="567" w:type="dxa"/>
            <w:tcBorders>
              <w:top w:val="nil"/>
              <w:left w:val="nil"/>
              <w:bottom w:val="nil"/>
              <w:right w:val="nil"/>
            </w:tcBorders>
            <w:shd w:val="clear" w:color="auto" w:fill="auto"/>
            <w:noWrap/>
            <w:vAlign w:val="bottom"/>
            <w:hideMark/>
          </w:tcPr>
          <w:p w:rsidR="0007592F" w:rsidRPr="0007592F" w:rsidRDefault="0007592F" w:rsidP="00F72519">
            <w:pPr>
              <w:spacing w:after="0" w:line="240" w:lineRule="auto"/>
              <w:jc w:val="center"/>
              <w:rPr>
                <w:rFonts w:ascii="Times New Roman" w:hAnsi="Times New Roman"/>
                <w:b/>
                <w:bCs/>
                <w:sz w:val="24"/>
                <w:szCs w:val="24"/>
              </w:rPr>
            </w:pPr>
          </w:p>
        </w:tc>
        <w:tc>
          <w:tcPr>
            <w:tcW w:w="708" w:type="dxa"/>
            <w:tcBorders>
              <w:top w:val="nil"/>
              <w:left w:val="nil"/>
              <w:bottom w:val="nil"/>
              <w:right w:val="nil"/>
            </w:tcBorders>
            <w:shd w:val="clear" w:color="auto" w:fill="auto"/>
            <w:noWrap/>
            <w:vAlign w:val="bottom"/>
            <w:hideMark/>
          </w:tcPr>
          <w:p w:rsidR="0007592F" w:rsidRPr="0007592F" w:rsidRDefault="0007592F" w:rsidP="00F72519">
            <w:pPr>
              <w:spacing w:after="0" w:line="240" w:lineRule="auto"/>
              <w:jc w:val="center"/>
              <w:rPr>
                <w:rFonts w:ascii="Times New Roman" w:hAnsi="Times New Roman"/>
                <w:b/>
                <w:bCs/>
                <w:sz w:val="24"/>
                <w:szCs w:val="24"/>
              </w:rPr>
            </w:pPr>
          </w:p>
        </w:tc>
        <w:tc>
          <w:tcPr>
            <w:tcW w:w="1134" w:type="dxa"/>
            <w:tcBorders>
              <w:top w:val="nil"/>
              <w:left w:val="nil"/>
              <w:bottom w:val="nil"/>
              <w:right w:val="nil"/>
            </w:tcBorders>
            <w:shd w:val="clear" w:color="auto" w:fill="auto"/>
            <w:noWrap/>
            <w:vAlign w:val="bottom"/>
            <w:hideMark/>
          </w:tcPr>
          <w:p w:rsidR="0007592F" w:rsidRPr="0007592F" w:rsidRDefault="0007592F" w:rsidP="00F72519">
            <w:pPr>
              <w:spacing w:after="0" w:line="240" w:lineRule="auto"/>
              <w:jc w:val="center"/>
              <w:rPr>
                <w:rFonts w:ascii="Times New Roman" w:hAnsi="Times New Roman"/>
                <w:b/>
                <w:bCs/>
                <w:sz w:val="24"/>
                <w:szCs w:val="24"/>
              </w:rPr>
            </w:pPr>
          </w:p>
        </w:tc>
      </w:tr>
      <w:tr w:rsidR="0007592F" w:rsidRPr="0007592F" w:rsidTr="0007592F">
        <w:trPr>
          <w:trHeight w:val="9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 xml:space="preserve">Классы </w:t>
            </w:r>
          </w:p>
        </w:tc>
        <w:tc>
          <w:tcPr>
            <w:tcW w:w="567" w:type="dxa"/>
            <w:tcBorders>
              <w:top w:val="single" w:sz="4" w:space="0" w:color="auto"/>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1</w:t>
            </w:r>
          </w:p>
        </w:tc>
        <w:tc>
          <w:tcPr>
            <w:tcW w:w="709" w:type="dxa"/>
            <w:tcBorders>
              <w:top w:val="single" w:sz="4" w:space="0" w:color="auto"/>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2</w:t>
            </w:r>
          </w:p>
        </w:tc>
        <w:tc>
          <w:tcPr>
            <w:tcW w:w="709" w:type="dxa"/>
            <w:tcBorders>
              <w:top w:val="single" w:sz="4" w:space="0" w:color="auto"/>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3</w:t>
            </w:r>
          </w:p>
        </w:tc>
        <w:tc>
          <w:tcPr>
            <w:tcW w:w="708" w:type="dxa"/>
            <w:tcBorders>
              <w:top w:val="single" w:sz="4" w:space="0" w:color="auto"/>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4</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1 - 4</w:t>
            </w:r>
            <w:r w:rsidRPr="0007592F">
              <w:rPr>
                <w:rFonts w:ascii="Times New Roman" w:hAnsi="Times New Roman"/>
                <w:b/>
                <w:bCs/>
                <w:sz w:val="24"/>
                <w:szCs w:val="24"/>
              </w:rPr>
              <w:br/>
              <w:t>классы</w:t>
            </w:r>
          </w:p>
        </w:tc>
        <w:tc>
          <w:tcPr>
            <w:tcW w:w="709" w:type="dxa"/>
            <w:tcBorders>
              <w:top w:val="single" w:sz="4" w:space="0" w:color="auto"/>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5</w:t>
            </w:r>
          </w:p>
        </w:tc>
        <w:tc>
          <w:tcPr>
            <w:tcW w:w="709" w:type="dxa"/>
            <w:tcBorders>
              <w:top w:val="single" w:sz="4" w:space="0" w:color="auto"/>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6</w:t>
            </w:r>
          </w:p>
        </w:tc>
        <w:tc>
          <w:tcPr>
            <w:tcW w:w="709" w:type="dxa"/>
            <w:tcBorders>
              <w:top w:val="single" w:sz="4" w:space="0" w:color="auto"/>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7</w:t>
            </w:r>
          </w:p>
        </w:tc>
        <w:tc>
          <w:tcPr>
            <w:tcW w:w="567" w:type="dxa"/>
            <w:tcBorders>
              <w:top w:val="single" w:sz="4" w:space="0" w:color="auto"/>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8</w:t>
            </w:r>
          </w:p>
        </w:tc>
        <w:tc>
          <w:tcPr>
            <w:tcW w:w="708" w:type="dxa"/>
            <w:tcBorders>
              <w:top w:val="single" w:sz="4" w:space="0" w:color="auto"/>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9</w:t>
            </w:r>
          </w:p>
        </w:tc>
        <w:tc>
          <w:tcPr>
            <w:tcW w:w="1134" w:type="dxa"/>
            <w:tcBorders>
              <w:top w:val="single" w:sz="4" w:space="0" w:color="auto"/>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 xml:space="preserve">5 - 9 </w:t>
            </w:r>
            <w:r w:rsidRPr="0007592F">
              <w:rPr>
                <w:rFonts w:ascii="Times New Roman" w:hAnsi="Times New Roman"/>
                <w:b/>
                <w:bCs/>
                <w:sz w:val="24"/>
                <w:szCs w:val="24"/>
              </w:rPr>
              <w:br/>
              <w:t>классы</w:t>
            </w:r>
          </w:p>
        </w:tc>
        <w:tc>
          <w:tcPr>
            <w:tcW w:w="1245" w:type="dxa"/>
            <w:tcBorders>
              <w:top w:val="single" w:sz="4" w:space="0" w:color="auto"/>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1 - 9</w:t>
            </w:r>
            <w:r w:rsidRPr="0007592F">
              <w:rPr>
                <w:rFonts w:ascii="Times New Roman" w:hAnsi="Times New Roman"/>
                <w:b/>
                <w:bCs/>
                <w:sz w:val="24"/>
                <w:szCs w:val="24"/>
              </w:rPr>
              <w:br/>
              <w:t>классы</w:t>
            </w:r>
          </w:p>
        </w:tc>
      </w:tr>
      <w:tr w:rsidR="0007592F" w:rsidRPr="0007592F" w:rsidTr="0007592F">
        <w:trPr>
          <w:trHeight w:val="645"/>
        </w:trPr>
        <w:tc>
          <w:tcPr>
            <w:tcW w:w="1560" w:type="dxa"/>
            <w:tcBorders>
              <w:top w:val="nil"/>
              <w:left w:val="single" w:sz="4" w:space="0" w:color="auto"/>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Всего уч-ся на конец года</w:t>
            </w:r>
          </w:p>
        </w:tc>
        <w:tc>
          <w:tcPr>
            <w:tcW w:w="567"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37</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83</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54</w:t>
            </w:r>
          </w:p>
        </w:tc>
        <w:tc>
          <w:tcPr>
            <w:tcW w:w="708"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27</w:t>
            </w:r>
          </w:p>
        </w:tc>
        <w:tc>
          <w:tcPr>
            <w:tcW w:w="1134"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161</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30</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37</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34</w:t>
            </w:r>
          </w:p>
        </w:tc>
        <w:tc>
          <w:tcPr>
            <w:tcW w:w="567"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49</w:t>
            </w:r>
          </w:p>
        </w:tc>
        <w:tc>
          <w:tcPr>
            <w:tcW w:w="708"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28</w:t>
            </w:r>
          </w:p>
        </w:tc>
        <w:tc>
          <w:tcPr>
            <w:tcW w:w="1134"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182</w:t>
            </w:r>
          </w:p>
        </w:tc>
        <w:tc>
          <w:tcPr>
            <w:tcW w:w="1245"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343</w:t>
            </w:r>
          </w:p>
        </w:tc>
      </w:tr>
      <w:tr w:rsidR="0007592F" w:rsidRPr="0007592F" w:rsidTr="0007592F">
        <w:trPr>
          <w:trHeight w:val="660"/>
        </w:trPr>
        <w:tc>
          <w:tcPr>
            <w:tcW w:w="1560" w:type="dxa"/>
            <w:tcBorders>
              <w:top w:val="nil"/>
              <w:left w:val="single" w:sz="4" w:space="0" w:color="auto"/>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Закончили четверть на «5»</w:t>
            </w:r>
          </w:p>
        </w:tc>
        <w:tc>
          <w:tcPr>
            <w:tcW w:w="567"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 </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w:t>
            </w:r>
          </w:p>
        </w:tc>
        <w:tc>
          <w:tcPr>
            <w:tcW w:w="708"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2</w:t>
            </w:r>
          </w:p>
        </w:tc>
        <w:tc>
          <w:tcPr>
            <w:tcW w:w="1134"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6</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567"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8" w:type="dxa"/>
            <w:tcBorders>
              <w:top w:val="nil"/>
              <w:left w:val="nil"/>
              <w:bottom w:val="single" w:sz="4" w:space="0" w:color="auto"/>
              <w:right w:val="single" w:sz="4" w:space="0" w:color="auto"/>
            </w:tcBorders>
            <w:shd w:val="clear" w:color="auto" w:fill="auto"/>
            <w:noWrap/>
            <w:vAlign w:val="bottom"/>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1245"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6</w:t>
            </w:r>
          </w:p>
        </w:tc>
      </w:tr>
      <w:tr w:rsidR="0007592F" w:rsidRPr="0007592F" w:rsidTr="0007592F">
        <w:trPr>
          <w:trHeight w:val="645"/>
        </w:trPr>
        <w:tc>
          <w:tcPr>
            <w:tcW w:w="1560" w:type="dxa"/>
            <w:tcBorders>
              <w:top w:val="nil"/>
              <w:left w:val="single" w:sz="4" w:space="0" w:color="auto"/>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Закончили год на «4»  и «5»</w:t>
            </w:r>
          </w:p>
        </w:tc>
        <w:tc>
          <w:tcPr>
            <w:tcW w:w="567"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 </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22</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24</w:t>
            </w:r>
          </w:p>
        </w:tc>
        <w:tc>
          <w:tcPr>
            <w:tcW w:w="708"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12</w:t>
            </w:r>
          </w:p>
        </w:tc>
        <w:tc>
          <w:tcPr>
            <w:tcW w:w="1134"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58</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16</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11</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w:t>
            </w:r>
          </w:p>
        </w:tc>
        <w:tc>
          <w:tcPr>
            <w:tcW w:w="567"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12</w:t>
            </w:r>
          </w:p>
        </w:tc>
        <w:tc>
          <w:tcPr>
            <w:tcW w:w="708"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8</w:t>
            </w:r>
          </w:p>
        </w:tc>
        <w:tc>
          <w:tcPr>
            <w:tcW w:w="1134"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57</w:t>
            </w:r>
          </w:p>
        </w:tc>
        <w:tc>
          <w:tcPr>
            <w:tcW w:w="1245"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115</w:t>
            </w:r>
          </w:p>
        </w:tc>
      </w:tr>
      <w:tr w:rsidR="0007592F" w:rsidRPr="0007592F" w:rsidTr="0007592F">
        <w:trPr>
          <w:trHeight w:val="390"/>
        </w:trPr>
        <w:tc>
          <w:tcPr>
            <w:tcW w:w="1560" w:type="dxa"/>
            <w:tcBorders>
              <w:top w:val="nil"/>
              <w:left w:val="single" w:sz="4" w:space="0" w:color="auto"/>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Неуспевающие</w:t>
            </w:r>
          </w:p>
        </w:tc>
        <w:tc>
          <w:tcPr>
            <w:tcW w:w="567"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 </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8"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 </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567"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w:t>
            </w:r>
          </w:p>
        </w:tc>
        <w:tc>
          <w:tcPr>
            <w:tcW w:w="708" w:type="dxa"/>
            <w:tcBorders>
              <w:top w:val="nil"/>
              <w:left w:val="nil"/>
              <w:bottom w:val="single" w:sz="4" w:space="0" w:color="auto"/>
              <w:right w:val="single" w:sz="4" w:space="0" w:color="auto"/>
            </w:tcBorders>
            <w:shd w:val="clear" w:color="auto" w:fill="auto"/>
            <w:noWrap/>
            <w:vAlign w:val="bottom"/>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w:t>
            </w:r>
          </w:p>
        </w:tc>
        <w:tc>
          <w:tcPr>
            <w:tcW w:w="1245"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w:t>
            </w:r>
          </w:p>
        </w:tc>
      </w:tr>
      <w:tr w:rsidR="0007592F" w:rsidRPr="0007592F" w:rsidTr="0007592F">
        <w:trPr>
          <w:trHeight w:val="450"/>
        </w:trPr>
        <w:tc>
          <w:tcPr>
            <w:tcW w:w="1560" w:type="dxa"/>
            <w:tcBorders>
              <w:top w:val="nil"/>
              <w:left w:val="single" w:sz="4" w:space="0" w:color="auto"/>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Второгодники</w:t>
            </w:r>
          </w:p>
        </w:tc>
        <w:tc>
          <w:tcPr>
            <w:tcW w:w="567"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 </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8"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1134"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 </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 </w:t>
            </w:r>
          </w:p>
        </w:tc>
        <w:tc>
          <w:tcPr>
            <w:tcW w:w="567"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 </w:t>
            </w:r>
          </w:p>
        </w:tc>
        <w:tc>
          <w:tcPr>
            <w:tcW w:w="1134"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 </w:t>
            </w:r>
          </w:p>
        </w:tc>
        <w:tc>
          <w:tcPr>
            <w:tcW w:w="1245" w:type="dxa"/>
            <w:tcBorders>
              <w:top w:val="single" w:sz="4" w:space="0" w:color="auto"/>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r>
      <w:tr w:rsidR="0007592F" w:rsidRPr="0007592F" w:rsidTr="0007592F">
        <w:trPr>
          <w:trHeight w:val="465"/>
        </w:trPr>
        <w:tc>
          <w:tcPr>
            <w:tcW w:w="1560" w:type="dxa"/>
            <w:tcBorders>
              <w:top w:val="nil"/>
              <w:left w:val="single" w:sz="4" w:space="0" w:color="auto"/>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Качество знаний %</w:t>
            </w:r>
          </w:p>
        </w:tc>
        <w:tc>
          <w:tcPr>
            <w:tcW w:w="567"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 </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58</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46</w:t>
            </w:r>
          </w:p>
        </w:tc>
        <w:tc>
          <w:tcPr>
            <w:tcW w:w="708"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52</w:t>
            </w:r>
          </w:p>
        </w:tc>
        <w:tc>
          <w:tcPr>
            <w:tcW w:w="1134"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52</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53</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30</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26</w:t>
            </w:r>
          </w:p>
        </w:tc>
        <w:tc>
          <w:tcPr>
            <w:tcW w:w="567"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24</w:t>
            </w:r>
          </w:p>
        </w:tc>
        <w:tc>
          <w:tcPr>
            <w:tcW w:w="708"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29</w:t>
            </w:r>
          </w:p>
        </w:tc>
        <w:tc>
          <w:tcPr>
            <w:tcW w:w="1134"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31</w:t>
            </w:r>
          </w:p>
        </w:tc>
        <w:tc>
          <w:tcPr>
            <w:tcW w:w="1245"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40</w:t>
            </w:r>
          </w:p>
        </w:tc>
      </w:tr>
      <w:tr w:rsidR="0007592F" w:rsidRPr="0007592F" w:rsidTr="0007592F">
        <w:trPr>
          <w:trHeight w:val="405"/>
        </w:trPr>
        <w:tc>
          <w:tcPr>
            <w:tcW w:w="1560" w:type="dxa"/>
            <w:tcBorders>
              <w:top w:val="nil"/>
              <w:left w:val="single" w:sz="4" w:space="0" w:color="auto"/>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Успеваемость %</w:t>
            </w:r>
          </w:p>
        </w:tc>
        <w:tc>
          <w:tcPr>
            <w:tcW w:w="567"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 </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100</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100</w:t>
            </w:r>
          </w:p>
        </w:tc>
        <w:tc>
          <w:tcPr>
            <w:tcW w:w="708"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100</w:t>
            </w:r>
          </w:p>
        </w:tc>
        <w:tc>
          <w:tcPr>
            <w:tcW w:w="1134"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100</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100</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100</w:t>
            </w:r>
          </w:p>
        </w:tc>
        <w:tc>
          <w:tcPr>
            <w:tcW w:w="709"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100</w:t>
            </w:r>
          </w:p>
        </w:tc>
        <w:tc>
          <w:tcPr>
            <w:tcW w:w="567"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98</w:t>
            </w:r>
          </w:p>
        </w:tc>
        <w:tc>
          <w:tcPr>
            <w:tcW w:w="708"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100</w:t>
            </w:r>
          </w:p>
        </w:tc>
        <w:tc>
          <w:tcPr>
            <w:tcW w:w="1134"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99,5</w:t>
            </w:r>
          </w:p>
        </w:tc>
        <w:tc>
          <w:tcPr>
            <w:tcW w:w="1245" w:type="dxa"/>
            <w:tcBorders>
              <w:top w:val="nil"/>
              <w:left w:val="nil"/>
              <w:bottom w:val="single" w:sz="4" w:space="0" w:color="auto"/>
              <w:right w:val="single" w:sz="4" w:space="0" w:color="auto"/>
            </w:tcBorders>
            <w:shd w:val="clear" w:color="auto" w:fill="auto"/>
            <w:hideMark/>
          </w:tcPr>
          <w:p w:rsidR="0007592F" w:rsidRPr="0007592F" w:rsidRDefault="0007592F" w:rsidP="00F72519">
            <w:pPr>
              <w:spacing w:after="0" w:line="240" w:lineRule="auto"/>
              <w:jc w:val="center"/>
              <w:rPr>
                <w:rFonts w:ascii="Times New Roman" w:hAnsi="Times New Roman"/>
                <w:b/>
                <w:bCs/>
                <w:sz w:val="24"/>
                <w:szCs w:val="24"/>
              </w:rPr>
            </w:pPr>
            <w:r w:rsidRPr="0007592F">
              <w:rPr>
                <w:rFonts w:ascii="Times New Roman" w:hAnsi="Times New Roman"/>
                <w:b/>
                <w:bCs/>
                <w:sz w:val="24"/>
                <w:szCs w:val="24"/>
              </w:rPr>
              <w:t>99,7</w:t>
            </w:r>
          </w:p>
        </w:tc>
      </w:tr>
    </w:tbl>
    <w:p w:rsidR="0007592F" w:rsidRPr="0007592F" w:rsidRDefault="0007592F" w:rsidP="0007592F">
      <w:pPr>
        <w:spacing w:after="0" w:line="240" w:lineRule="auto"/>
        <w:ind w:firstLine="709"/>
        <w:jc w:val="both"/>
        <w:rPr>
          <w:rFonts w:ascii="Times New Roman" w:hAnsi="Times New Roman"/>
          <w:sz w:val="24"/>
          <w:szCs w:val="24"/>
        </w:rPr>
      </w:pPr>
    </w:p>
    <w:p w:rsidR="0007592F" w:rsidRPr="0007592F" w:rsidRDefault="0007592F" w:rsidP="0007592F">
      <w:pPr>
        <w:spacing w:after="0" w:line="240" w:lineRule="auto"/>
        <w:ind w:firstLine="709"/>
        <w:jc w:val="both"/>
        <w:rPr>
          <w:rFonts w:ascii="Times New Roman" w:hAnsi="Times New Roman"/>
          <w:sz w:val="24"/>
          <w:szCs w:val="24"/>
        </w:rPr>
      </w:pPr>
      <w:r w:rsidRPr="0007592F">
        <w:rPr>
          <w:rFonts w:ascii="Times New Roman" w:hAnsi="Times New Roman"/>
          <w:sz w:val="24"/>
          <w:szCs w:val="24"/>
        </w:rPr>
        <w:t xml:space="preserve">52% учащихся начальной школы получили за год только «4» и «5», что на 1% больше, чем в прошлом году. </w:t>
      </w:r>
    </w:p>
    <w:p w:rsidR="0007592F" w:rsidRPr="0007592F" w:rsidRDefault="0007592F" w:rsidP="0007592F">
      <w:pPr>
        <w:spacing w:after="0" w:line="240" w:lineRule="auto"/>
        <w:ind w:firstLine="709"/>
        <w:jc w:val="both"/>
        <w:rPr>
          <w:rFonts w:ascii="Times New Roman" w:hAnsi="Times New Roman"/>
          <w:sz w:val="24"/>
          <w:szCs w:val="24"/>
        </w:rPr>
      </w:pPr>
      <w:r w:rsidRPr="0007592F">
        <w:rPr>
          <w:rFonts w:ascii="Times New Roman" w:hAnsi="Times New Roman"/>
          <w:sz w:val="24"/>
          <w:szCs w:val="24"/>
        </w:rPr>
        <w:t>Анализ результатов обучения обучающихся основной школы показывает, что 72% обучающиеся получили удовлетворительные знания по всем предметам программы и переведены в следующий класс. На «4» и «5» окончили школу 57 учеников 5 - 9 классов или 31%, что на 3% выше, чем в прошлом учебном году. Один ученик 8Б класса оставлен на повторный год обучения. Успеваемость по итогам года 99,7% (снижение на 0,3%).</w:t>
      </w:r>
    </w:p>
    <w:p w:rsidR="0007592F" w:rsidRPr="0007592F" w:rsidRDefault="0007592F" w:rsidP="0007592F">
      <w:pPr>
        <w:spacing w:after="0" w:line="240" w:lineRule="auto"/>
        <w:ind w:firstLine="709"/>
        <w:jc w:val="center"/>
        <w:rPr>
          <w:rFonts w:ascii="Times New Roman" w:hAnsi="Times New Roman"/>
          <w:b/>
          <w:sz w:val="24"/>
          <w:szCs w:val="24"/>
        </w:rPr>
      </w:pPr>
      <w:r w:rsidRPr="0007592F">
        <w:rPr>
          <w:rFonts w:ascii="Times New Roman" w:hAnsi="Times New Roman"/>
          <w:b/>
          <w:sz w:val="24"/>
          <w:szCs w:val="24"/>
        </w:rPr>
        <w:t>Сравнительный анализ успеваемости и качества</w:t>
      </w:r>
    </w:p>
    <w:p w:rsidR="0007592F" w:rsidRPr="0007592F" w:rsidRDefault="0007592F" w:rsidP="0007592F">
      <w:pPr>
        <w:spacing w:after="0" w:line="240" w:lineRule="auto"/>
        <w:ind w:firstLine="709"/>
        <w:jc w:val="center"/>
        <w:rPr>
          <w:rFonts w:ascii="Times New Roman" w:hAnsi="Times New Roman"/>
          <w:b/>
          <w:sz w:val="24"/>
          <w:szCs w:val="24"/>
        </w:rPr>
      </w:pPr>
      <w:proofErr w:type="gramStart"/>
      <w:r w:rsidRPr="0007592F">
        <w:rPr>
          <w:rFonts w:ascii="Times New Roman" w:hAnsi="Times New Roman"/>
          <w:b/>
          <w:sz w:val="24"/>
          <w:szCs w:val="24"/>
        </w:rPr>
        <w:t>обучения по</w:t>
      </w:r>
      <w:proofErr w:type="gramEnd"/>
      <w:r w:rsidRPr="0007592F">
        <w:rPr>
          <w:rFonts w:ascii="Times New Roman" w:hAnsi="Times New Roman"/>
          <w:b/>
          <w:sz w:val="24"/>
          <w:szCs w:val="24"/>
        </w:rPr>
        <w:t xml:space="preserve"> учебным годам</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693"/>
        <w:gridCol w:w="2410"/>
        <w:gridCol w:w="2410"/>
      </w:tblGrid>
      <w:tr w:rsidR="0007592F" w:rsidRPr="0007592F" w:rsidTr="0007592F">
        <w:tc>
          <w:tcPr>
            <w:tcW w:w="2552"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Учебный год</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Всего закончили</w:t>
            </w:r>
          </w:p>
        </w:tc>
        <w:tc>
          <w:tcPr>
            <w:tcW w:w="2410"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Качество обучения</w:t>
            </w:r>
          </w:p>
        </w:tc>
        <w:tc>
          <w:tcPr>
            <w:tcW w:w="2410"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Успеваемость</w:t>
            </w:r>
          </w:p>
        </w:tc>
      </w:tr>
      <w:tr w:rsidR="0007592F" w:rsidRPr="0007592F" w:rsidTr="0007592F">
        <w:tc>
          <w:tcPr>
            <w:tcW w:w="2552"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2011-2012</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390</w:t>
            </w:r>
          </w:p>
        </w:tc>
        <w:tc>
          <w:tcPr>
            <w:tcW w:w="2410"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39%</w:t>
            </w:r>
          </w:p>
        </w:tc>
        <w:tc>
          <w:tcPr>
            <w:tcW w:w="2410"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99%</w:t>
            </w:r>
          </w:p>
        </w:tc>
      </w:tr>
      <w:tr w:rsidR="0007592F" w:rsidRPr="0007592F" w:rsidTr="0007592F">
        <w:tc>
          <w:tcPr>
            <w:tcW w:w="2552"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2012-2013</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366</w:t>
            </w:r>
          </w:p>
        </w:tc>
        <w:tc>
          <w:tcPr>
            <w:tcW w:w="2410"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34%</w:t>
            </w:r>
          </w:p>
        </w:tc>
        <w:tc>
          <w:tcPr>
            <w:tcW w:w="2410"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99,7%</w:t>
            </w:r>
          </w:p>
        </w:tc>
      </w:tr>
      <w:tr w:rsidR="0007592F" w:rsidRPr="0007592F" w:rsidTr="0007592F">
        <w:tc>
          <w:tcPr>
            <w:tcW w:w="2552"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2013-2014</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349</w:t>
            </w:r>
          </w:p>
        </w:tc>
        <w:tc>
          <w:tcPr>
            <w:tcW w:w="2410"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40%</w:t>
            </w:r>
          </w:p>
        </w:tc>
        <w:tc>
          <w:tcPr>
            <w:tcW w:w="2410"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99,7</w:t>
            </w:r>
          </w:p>
        </w:tc>
      </w:tr>
      <w:tr w:rsidR="0007592F" w:rsidRPr="0007592F" w:rsidTr="0007592F">
        <w:tc>
          <w:tcPr>
            <w:tcW w:w="2552"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2014/2015</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340</w:t>
            </w:r>
          </w:p>
        </w:tc>
        <w:tc>
          <w:tcPr>
            <w:tcW w:w="2410"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40%</w:t>
            </w:r>
          </w:p>
        </w:tc>
        <w:tc>
          <w:tcPr>
            <w:tcW w:w="2410"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r>
      <w:tr w:rsidR="0007592F" w:rsidRPr="0007592F" w:rsidTr="0007592F">
        <w:trPr>
          <w:trHeight w:val="277"/>
        </w:trPr>
        <w:tc>
          <w:tcPr>
            <w:tcW w:w="2552"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2015/2016</w:t>
            </w:r>
          </w:p>
        </w:tc>
        <w:tc>
          <w:tcPr>
            <w:tcW w:w="26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343</w:t>
            </w:r>
          </w:p>
        </w:tc>
        <w:tc>
          <w:tcPr>
            <w:tcW w:w="2410"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40%</w:t>
            </w:r>
          </w:p>
        </w:tc>
        <w:tc>
          <w:tcPr>
            <w:tcW w:w="2410"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99,7%</w:t>
            </w:r>
          </w:p>
        </w:tc>
      </w:tr>
    </w:tbl>
    <w:p w:rsidR="0007592F" w:rsidRPr="0007592F" w:rsidRDefault="0007592F" w:rsidP="0007592F">
      <w:pPr>
        <w:spacing w:after="0" w:line="240" w:lineRule="auto"/>
        <w:ind w:firstLine="709"/>
        <w:jc w:val="center"/>
        <w:rPr>
          <w:rFonts w:ascii="Times New Roman" w:hAnsi="Times New Roman"/>
          <w:b/>
          <w:sz w:val="24"/>
          <w:szCs w:val="24"/>
        </w:rPr>
      </w:pPr>
      <w:r w:rsidRPr="0007592F">
        <w:rPr>
          <w:rFonts w:ascii="Times New Roman" w:hAnsi="Times New Roman"/>
          <w:b/>
          <w:sz w:val="24"/>
          <w:szCs w:val="24"/>
        </w:rPr>
        <w:t xml:space="preserve">Результаты обучения выпускников </w:t>
      </w:r>
    </w:p>
    <w:p w:rsidR="0007592F" w:rsidRPr="0007592F" w:rsidRDefault="0007592F" w:rsidP="0007592F">
      <w:pPr>
        <w:spacing w:after="0" w:line="240" w:lineRule="auto"/>
        <w:ind w:firstLine="709"/>
        <w:rPr>
          <w:rFonts w:ascii="Times New Roman" w:hAnsi="Times New Roman"/>
          <w:b/>
          <w:sz w:val="24"/>
          <w:szCs w:val="24"/>
        </w:rPr>
      </w:pPr>
      <w:r w:rsidRPr="0007592F">
        <w:rPr>
          <w:rFonts w:ascii="Times New Roman" w:hAnsi="Times New Roman"/>
          <w:b/>
          <w:sz w:val="24"/>
          <w:szCs w:val="24"/>
        </w:rPr>
        <w:t>Начальная школа:</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409"/>
        <w:gridCol w:w="1276"/>
        <w:gridCol w:w="1276"/>
        <w:gridCol w:w="1417"/>
        <w:gridCol w:w="1560"/>
        <w:gridCol w:w="1417"/>
      </w:tblGrid>
      <w:tr w:rsidR="0007592F" w:rsidRPr="0007592F" w:rsidTr="0007592F">
        <w:trPr>
          <w:trHeight w:val="1023"/>
        </w:trPr>
        <w:tc>
          <w:tcPr>
            <w:tcW w:w="9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lastRenderedPageBreak/>
              <w:t>Класс</w:t>
            </w:r>
          </w:p>
        </w:tc>
        <w:tc>
          <w:tcPr>
            <w:tcW w:w="24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Классный</w:t>
            </w:r>
          </w:p>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руководитель</w:t>
            </w:r>
          </w:p>
        </w:tc>
        <w:tc>
          <w:tcPr>
            <w:tcW w:w="1276"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Всего учащихся</w:t>
            </w:r>
          </w:p>
        </w:tc>
        <w:tc>
          <w:tcPr>
            <w:tcW w:w="1276"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«Отличников»</w:t>
            </w:r>
          </w:p>
        </w:tc>
        <w:tc>
          <w:tcPr>
            <w:tcW w:w="1417"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«Хорошистов»</w:t>
            </w:r>
          </w:p>
        </w:tc>
        <w:tc>
          <w:tcPr>
            <w:tcW w:w="1560"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Процент успеваемости</w:t>
            </w:r>
          </w:p>
        </w:tc>
        <w:tc>
          <w:tcPr>
            <w:tcW w:w="1417"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Процент качества</w:t>
            </w:r>
          </w:p>
        </w:tc>
      </w:tr>
      <w:tr w:rsidR="0007592F" w:rsidRPr="0007592F" w:rsidTr="0007592F">
        <w:trPr>
          <w:trHeight w:val="388"/>
        </w:trPr>
        <w:tc>
          <w:tcPr>
            <w:tcW w:w="9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rPr>
                <w:rFonts w:ascii="Times New Roman" w:hAnsi="Times New Roman"/>
                <w:sz w:val="24"/>
                <w:szCs w:val="24"/>
              </w:rPr>
            </w:pPr>
            <w:r w:rsidRPr="0007592F">
              <w:rPr>
                <w:rFonts w:ascii="Times New Roman" w:hAnsi="Times New Roman"/>
                <w:sz w:val="24"/>
                <w:szCs w:val="24"/>
              </w:rPr>
              <w:t>4 «А»</w:t>
            </w:r>
          </w:p>
        </w:tc>
        <w:tc>
          <w:tcPr>
            <w:tcW w:w="24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Безрукова Л.В.</w:t>
            </w:r>
          </w:p>
        </w:tc>
        <w:tc>
          <w:tcPr>
            <w:tcW w:w="1276"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27</w:t>
            </w:r>
          </w:p>
        </w:tc>
        <w:tc>
          <w:tcPr>
            <w:tcW w:w="1276"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12</w:t>
            </w:r>
          </w:p>
        </w:tc>
        <w:tc>
          <w:tcPr>
            <w:tcW w:w="1560"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1417"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52%</w:t>
            </w:r>
          </w:p>
        </w:tc>
      </w:tr>
    </w:tbl>
    <w:p w:rsidR="0007592F" w:rsidRPr="0007592F" w:rsidRDefault="0007592F" w:rsidP="0007592F">
      <w:pPr>
        <w:spacing w:after="0" w:line="240" w:lineRule="auto"/>
        <w:ind w:firstLine="709"/>
        <w:jc w:val="both"/>
        <w:rPr>
          <w:rFonts w:ascii="Times New Roman" w:hAnsi="Times New Roman"/>
          <w:sz w:val="24"/>
          <w:szCs w:val="24"/>
        </w:rPr>
      </w:pPr>
      <w:r w:rsidRPr="0007592F">
        <w:rPr>
          <w:rFonts w:ascii="Times New Roman" w:hAnsi="Times New Roman"/>
          <w:sz w:val="24"/>
          <w:szCs w:val="24"/>
        </w:rPr>
        <w:t>Результаты обучения четвероклассников показывают, что они хорошо подготовлены к обучению в основной школе,  52% выпускников окончили школу на «4» и «5».</w:t>
      </w:r>
    </w:p>
    <w:p w:rsidR="0007592F" w:rsidRPr="0007592F" w:rsidRDefault="0007592F" w:rsidP="0007592F">
      <w:pPr>
        <w:spacing w:after="0" w:line="240" w:lineRule="auto"/>
        <w:ind w:firstLine="709"/>
        <w:rPr>
          <w:rFonts w:ascii="Times New Roman" w:hAnsi="Times New Roman"/>
          <w:b/>
          <w:sz w:val="24"/>
          <w:szCs w:val="24"/>
        </w:rPr>
      </w:pPr>
    </w:p>
    <w:p w:rsidR="0007592F" w:rsidRPr="0007592F" w:rsidRDefault="0007592F" w:rsidP="0007592F">
      <w:pPr>
        <w:spacing w:after="0" w:line="240" w:lineRule="auto"/>
        <w:ind w:firstLine="709"/>
        <w:rPr>
          <w:rFonts w:ascii="Times New Roman" w:hAnsi="Times New Roman"/>
          <w:b/>
          <w:sz w:val="24"/>
          <w:szCs w:val="24"/>
        </w:rPr>
      </w:pPr>
      <w:r w:rsidRPr="0007592F">
        <w:rPr>
          <w:rFonts w:ascii="Times New Roman" w:hAnsi="Times New Roman"/>
          <w:b/>
          <w:sz w:val="24"/>
          <w:szCs w:val="24"/>
        </w:rPr>
        <w:t>Основная школа:</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409"/>
        <w:gridCol w:w="1276"/>
        <w:gridCol w:w="1276"/>
        <w:gridCol w:w="1417"/>
        <w:gridCol w:w="1560"/>
        <w:gridCol w:w="1417"/>
      </w:tblGrid>
      <w:tr w:rsidR="0007592F" w:rsidRPr="0007592F" w:rsidTr="0007592F">
        <w:trPr>
          <w:trHeight w:val="1023"/>
        </w:trPr>
        <w:tc>
          <w:tcPr>
            <w:tcW w:w="9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Класс</w:t>
            </w:r>
          </w:p>
        </w:tc>
        <w:tc>
          <w:tcPr>
            <w:tcW w:w="24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Классный руководитель</w:t>
            </w:r>
          </w:p>
        </w:tc>
        <w:tc>
          <w:tcPr>
            <w:tcW w:w="1276"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Всего учащихся</w:t>
            </w:r>
          </w:p>
        </w:tc>
        <w:tc>
          <w:tcPr>
            <w:tcW w:w="1276"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«Отличников»</w:t>
            </w:r>
          </w:p>
        </w:tc>
        <w:tc>
          <w:tcPr>
            <w:tcW w:w="1417"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«Хорошистов»</w:t>
            </w:r>
          </w:p>
        </w:tc>
        <w:tc>
          <w:tcPr>
            <w:tcW w:w="1560"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Процент успеваемости</w:t>
            </w:r>
          </w:p>
        </w:tc>
        <w:tc>
          <w:tcPr>
            <w:tcW w:w="1417"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Процент качества</w:t>
            </w:r>
          </w:p>
        </w:tc>
      </w:tr>
      <w:tr w:rsidR="0007592F" w:rsidRPr="0007592F" w:rsidTr="0007592F">
        <w:trPr>
          <w:trHeight w:val="393"/>
        </w:trPr>
        <w:tc>
          <w:tcPr>
            <w:tcW w:w="993"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9«А»</w:t>
            </w:r>
          </w:p>
        </w:tc>
        <w:tc>
          <w:tcPr>
            <w:tcW w:w="2409"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Дороднова Е.В.</w:t>
            </w:r>
          </w:p>
        </w:tc>
        <w:tc>
          <w:tcPr>
            <w:tcW w:w="1276"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28</w:t>
            </w:r>
          </w:p>
        </w:tc>
        <w:tc>
          <w:tcPr>
            <w:tcW w:w="1276"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8</w:t>
            </w:r>
          </w:p>
        </w:tc>
        <w:tc>
          <w:tcPr>
            <w:tcW w:w="1560"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1417" w:type="dxa"/>
            <w:tcBorders>
              <w:top w:val="single" w:sz="4" w:space="0" w:color="auto"/>
              <w:left w:val="single" w:sz="4" w:space="0" w:color="auto"/>
              <w:bottom w:val="single" w:sz="4" w:space="0" w:color="auto"/>
              <w:right w:val="single" w:sz="4" w:space="0" w:color="auto"/>
            </w:tcBorders>
            <w:hideMark/>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29%</w:t>
            </w:r>
          </w:p>
        </w:tc>
      </w:tr>
    </w:tbl>
    <w:p w:rsidR="0007592F" w:rsidRPr="0007592F" w:rsidRDefault="0007592F" w:rsidP="0007592F">
      <w:pPr>
        <w:spacing w:after="0" w:line="240" w:lineRule="auto"/>
        <w:ind w:firstLine="709"/>
        <w:jc w:val="both"/>
        <w:rPr>
          <w:rFonts w:ascii="Times New Roman" w:hAnsi="Times New Roman"/>
          <w:sz w:val="24"/>
          <w:szCs w:val="24"/>
        </w:rPr>
      </w:pPr>
      <w:r w:rsidRPr="0007592F">
        <w:rPr>
          <w:rFonts w:ascii="Times New Roman" w:hAnsi="Times New Roman"/>
          <w:sz w:val="24"/>
          <w:szCs w:val="24"/>
        </w:rPr>
        <w:t>Процент качества  понизился по сравнению с прошлым годом на 7%.</w:t>
      </w:r>
    </w:p>
    <w:p w:rsidR="0007592F" w:rsidRPr="0007592F" w:rsidRDefault="0007592F" w:rsidP="0007592F">
      <w:pPr>
        <w:shd w:val="clear" w:color="auto" w:fill="FFFFFF"/>
        <w:spacing w:after="0" w:line="240" w:lineRule="auto"/>
        <w:ind w:firstLine="720"/>
        <w:jc w:val="both"/>
        <w:rPr>
          <w:rFonts w:ascii="Times New Roman" w:hAnsi="Times New Roman"/>
          <w:sz w:val="24"/>
          <w:szCs w:val="24"/>
        </w:rPr>
      </w:pPr>
      <w:r w:rsidRPr="0007592F">
        <w:rPr>
          <w:rFonts w:ascii="Times New Roman" w:hAnsi="Times New Roman"/>
          <w:sz w:val="24"/>
          <w:szCs w:val="24"/>
        </w:rPr>
        <w:t xml:space="preserve">Применяя в своей работе разнообразные и </w:t>
      </w:r>
      <w:proofErr w:type="spellStart"/>
      <w:r w:rsidRPr="0007592F">
        <w:rPr>
          <w:rFonts w:ascii="Times New Roman" w:hAnsi="Times New Roman"/>
          <w:sz w:val="24"/>
          <w:szCs w:val="24"/>
        </w:rPr>
        <w:t>разноуровневые</w:t>
      </w:r>
      <w:proofErr w:type="spellEnd"/>
      <w:r w:rsidRPr="0007592F">
        <w:rPr>
          <w:rFonts w:ascii="Times New Roman" w:hAnsi="Times New Roman"/>
          <w:sz w:val="24"/>
          <w:szCs w:val="24"/>
        </w:rPr>
        <w:t xml:space="preserve"> формы обучения, учителя создали все необходимые условия для реализации обучения детей с разными способностями, с разной степенью усвоения учебного материала.</w:t>
      </w:r>
    </w:p>
    <w:p w:rsidR="0007592F" w:rsidRPr="0007592F" w:rsidRDefault="0007592F" w:rsidP="0007592F">
      <w:pPr>
        <w:shd w:val="clear" w:color="auto" w:fill="FFFFFF"/>
        <w:spacing w:after="0" w:line="240" w:lineRule="auto"/>
        <w:ind w:firstLine="720"/>
        <w:jc w:val="both"/>
        <w:rPr>
          <w:rFonts w:ascii="Times New Roman" w:hAnsi="Times New Roman"/>
          <w:sz w:val="24"/>
          <w:szCs w:val="24"/>
        </w:rPr>
      </w:pPr>
      <w:r w:rsidRPr="0007592F">
        <w:rPr>
          <w:rFonts w:ascii="Times New Roman" w:hAnsi="Times New Roman"/>
          <w:sz w:val="24"/>
          <w:szCs w:val="24"/>
        </w:rPr>
        <w:t>Коррекция методов и приемов обучения проводилась по рекомендации психолого-педагогической службы школы.</w:t>
      </w:r>
    </w:p>
    <w:p w:rsidR="0007592F" w:rsidRPr="0007592F" w:rsidRDefault="0007592F" w:rsidP="0007592F">
      <w:pPr>
        <w:shd w:val="clear" w:color="auto" w:fill="FFFFFF"/>
        <w:spacing w:after="0" w:line="240" w:lineRule="auto"/>
        <w:ind w:firstLine="720"/>
        <w:jc w:val="both"/>
        <w:rPr>
          <w:rFonts w:ascii="Times New Roman" w:hAnsi="Times New Roman"/>
          <w:sz w:val="24"/>
          <w:szCs w:val="24"/>
        </w:rPr>
      </w:pPr>
      <w:r w:rsidRPr="0007592F">
        <w:rPr>
          <w:rFonts w:ascii="Times New Roman" w:hAnsi="Times New Roman"/>
          <w:sz w:val="24"/>
          <w:szCs w:val="24"/>
        </w:rPr>
        <w:t xml:space="preserve">Анализ учебно-воспитательного процесса производился по результатам проверок ЗУН обучающихся, проводимых в различной форме: </w:t>
      </w:r>
    </w:p>
    <w:p w:rsidR="0007592F" w:rsidRPr="0007592F" w:rsidRDefault="0007592F" w:rsidP="0007592F">
      <w:pPr>
        <w:widowControl w:val="0"/>
        <w:numPr>
          <w:ilvl w:val="0"/>
          <w:numId w:val="7"/>
        </w:numPr>
        <w:shd w:val="clear" w:color="auto" w:fill="FFFFFF"/>
        <w:autoSpaceDE w:val="0"/>
        <w:autoSpaceDN w:val="0"/>
        <w:adjustRightInd w:val="0"/>
        <w:spacing w:after="0" w:line="240" w:lineRule="auto"/>
        <w:ind w:left="0"/>
        <w:jc w:val="both"/>
        <w:rPr>
          <w:rFonts w:ascii="Times New Roman" w:hAnsi="Times New Roman"/>
          <w:sz w:val="24"/>
          <w:szCs w:val="24"/>
        </w:rPr>
      </w:pPr>
      <w:r w:rsidRPr="0007592F">
        <w:rPr>
          <w:rFonts w:ascii="Times New Roman" w:hAnsi="Times New Roman"/>
          <w:sz w:val="24"/>
          <w:szCs w:val="24"/>
        </w:rPr>
        <w:t xml:space="preserve">административные контрольные работы; </w:t>
      </w:r>
    </w:p>
    <w:p w:rsidR="0007592F" w:rsidRPr="0007592F" w:rsidRDefault="0007592F" w:rsidP="0007592F">
      <w:pPr>
        <w:widowControl w:val="0"/>
        <w:numPr>
          <w:ilvl w:val="0"/>
          <w:numId w:val="7"/>
        </w:numPr>
        <w:shd w:val="clear" w:color="auto" w:fill="FFFFFF"/>
        <w:autoSpaceDE w:val="0"/>
        <w:autoSpaceDN w:val="0"/>
        <w:adjustRightInd w:val="0"/>
        <w:spacing w:after="0" w:line="240" w:lineRule="auto"/>
        <w:ind w:left="0"/>
        <w:jc w:val="both"/>
        <w:rPr>
          <w:rFonts w:ascii="Times New Roman" w:hAnsi="Times New Roman"/>
          <w:sz w:val="24"/>
          <w:szCs w:val="24"/>
        </w:rPr>
      </w:pPr>
      <w:r w:rsidRPr="0007592F">
        <w:rPr>
          <w:rFonts w:ascii="Times New Roman" w:hAnsi="Times New Roman"/>
          <w:sz w:val="24"/>
          <w:szCs w:val="24"/>
        </w:rPr>
        <w:t xml:space="preserve">срезы знаний по всем предметам; </w:t>
      </w:r>
    </w:p>
    <w:p w:rsidR="0007592F" w:rsidRPr="0007592F" w:rsidRDefault="0007592F" w:rsidP="0007592F">
      <w:pPr>
        <w:widowControl w:val="0"/>
        <w:numPr>
          <w:ilvl w:val="0"/>
          <w:numId w:val="7"/>
        </w:numPr>
        <w:shd w:val="clear" w:color="auto" w:fill="FFFFFF"/>
        <w:autoSpaceDE w:val="0"/>
        <w:autoSpaceDN w:val="0"/>
        <w:adjustRightInd w:val="0"/>
        <w:spacing w:after="0" w:line="240" w:lineRule="auto"/>
        <w:ind w:left="0"/>
        <w:jc w:val="both"/>
        <w:rPr>
          <w:rFonts w:ascii="Times New Roman" w:hAnsi="Times New Roman"/>
          <w:sz w:val="24"/>
          <w:szCs w:val="24"/>
        </w:rPr>
      </w:pPr>
      <w:r w:rsidRPr="0007592F">
        <w:rPr>
          <w:rFonts w:ascii="Times New Roman" w:hAnsi="Times New Roman"/>
          <w:sz w:val="24"/>
          <w:szCs w:val="24"/>
        </w:rPr>
        <w:t xml:space="preserve">защита ученических проектных работ на общешкольной проектной неделе; </w:t>
      </w:r>
    </w:p>
    <w:p w:rsidR="0007592F" w:rsidRPr="0007592F" w:rsidRDefault="0007592F" w:rsidP="0007592F">
      <w:pPr>
        <w:widowControl w:val="0"/>
        <w:numPr>
          <w:ilvl w:val="0"/>
          <w:numId w:val="7"/>
        </w:numPr>
        <w:shd w:val="clear" w:color="auto" w:fill="FFFFFF"/>
        <w:autoSpaceDE w:val="0"/>
        <w:autoSpaceDN w:val="0"/>
        <w:adjustRightInd w:val="0"/>
        <w:spacing w:after="0" w:line="240" w:lineRule="auto"/>
        <w:ind w:left="0"/>
        <w:jc w:val="both"/>
        <w:rPr>
          <w:rFonts w:ascii="Times New Roman" w:hAnsi="Times New Roman"/>
          <w:sz w:val="24"/>
          <w:szCs w:val="24"/>
        </w:rPr>
      </w:pPr>
      <w:r w:rsidRPr="0007592F">
        <w:rPr>
          <w:rFonts w:ascii="Times New Roman" w:hAnsi="Times New Roman"/>
          <w:sz w:val="24"/>
          <w:szCs w:val="24"/>
        </w:rPr>
        <w:t xml:space="preserve">выступление старшеклассников на научно-практических конференциях; </w:t>
      </w:r>
    </w:p>
    <w:p w:rsidR="0007592F" w:rsidRPr="0007592F" w:rsidRDefault="0007592F" w:rsidP="0007592F">
      <w:pPr>
        <w:widowControl w:val="0"/>
        <w:numPr>
          <w:ilvl w:val="0"/>
          <w:numId w:val="7"/>
        </w:numPr>
        <w:shd w:val="clear" w:color="auto" w:fill="FFFFFF"/>
        <w:autoSpaceDE w:val="0"/>
        <w:autoSpaceDN w:val="0"/>
        <w:adjustRightInd w:val="0"/>
        <w:spacing w:after="0" w:line="240" w:lineRule="auto"/>
        <w:ind w:left="0"/>
        <w:jc w:val="both"/>
        <w:rPr>
          <w:rFonts w:ascii="Times New Roman" w:hAnsi="Times New Roman"/>
          <w:sz w:val="24"/>
          <w:szCs w:val="24"/>
        </w:rPr>
      </w:pPr>
      <w:r w:rsidRPr="0007592F">
        <w:rPr>
          <w:rFonts w:ascii="Times New Roman" w:hAnsi="Times New Roman"/>
          <w:sz w:val="24"/>
          <w:szCs w:val="24"/>
        </w:rPr>
        <w:t xml:space="preserve">выставки работ учащихся (трудовое обучение, </w:t>
      </w:r>
      <w:proofErr w:type="gramStart"/>
      <w:r w:rsidRPr="0007592F">
        <w:rPr>
          <w:rFonts w:ascii="Times New Roman" w:hAnsi="Times New Roman"/>
          <w:sz w:val="24"/>
          <w:szCs w:val="24"/>
        </w:rPr>
        <w:t>ИЗО</w:t>
      </w:r>
      <w:proofErr w:type="gramEnd"/>
      <w:r w:rsidRPr="0007592F">
        <w:rPr>
          <w:rFonts w:ascii="Times New Roman" w:hAnsi="Times New Roman"/>
          <w:sz w:val="24"/>
          <w:szCs w:val="24"/>
        </w:rPr>
        <w:t>).</w:t>
      </w:r>
    </w:p>
    <w:p w:rsidR="0007592F" w:rsidRPr="0007592F" w:rsidRDefault="0007592F" w:rsidP="0007592F">
      <w:pPr>
        <w:shd w:val="clear" w:color="auto" w:fill="FFFFFF"/>
        <w:spacing w:after="0" w:line="240" w:lineRule="auto"/>
        <w:ind w:firstLine="720"/>
        <w:jc w:val="center"/>
        <w:rPr>
          <w:rFonts w:ascii="Times New Roman" w:hAnsi="Times New Roman"/>
          <w:b/>
          <w:bCs/>
          <w:sz w:val="24"/>
          <w:szCs w:val="24"/>
        </w:rPr>
      </w:pPr>
      <w:r w:rsidRPr="0007592F">
        <w:rPr>
          <w:rFonts w:ascii="Times New Roman" w:hAnsi="Times New Roman"/>
          <w:b/>
          <w:bCs/>
          <w:sz w:val="24"/>
          <w:szCs w:val="24"/>
        </w:rPr>
        <w:t xml:space="preserve">Результаты анализа проведенных за год работ </w:t>
      </w:r>
    </w:p>
    <w:p w:rsidR="0007592F" w:rsidRPr="0007592F" w:rsidRDefault="0007592F" w:rsidP="0007592F">
      <w:pPr>
        <w:shd w:val="clear" w:color="auto" w:fill="FFFFFF"/>
        <w:spacing w:after="0" w:line="240" w:lineRule="auto"/>
        <w:ind w:firstLine="720"/>
        <w:jc w:val="center"/>
        <w:rPr>
          <w:rFonts w:ascii="Times New Roman" w:hAnsi="Times New Roman"/>
          <w:sz w:val="24"/>
          <w:szCs w:val="24"/>
        </w:rPr>
      </w:pPr>
      <w:r w:rsidRPr="0007592F">
        <w:rPr>
          <w:rFonts w:ascii="Times New Roman" w:hAnsi="Times New Roman"/>
          <w:b/>
          <w:bCs/>
          <w:sz w:val="24"/>
          <w:szCs w:val="24"/>
        </w:rPr>
        <w:t>по русскому языку и математике</w:t>
      </w:r>
    </w:p>
    <w:p w:rsidR="0007592F" w:rsidRPr="0007592F" w:rsidRDefault="0007592F" w:rsidP="0007592F">
      <w:pPr>
        <w:shd w:val="clear" w:color="auto" w:fill="FFFFFF"/>
        <w:spacing w:after="0" w:line="240" w:lineRule="auto"/>
        <w:ind w:firstLine="720"/>
        <w:jc w:val="center"/>
        <w:rPr>
          <w:rFonts w:ascii="Times New Roman" w:hAnsi="Times New Roman"/>
          <w:b/>
          <w:bCs/>
          <w:i/>
          <w:iCs/>
          <w:sz w:val="24"/>
          <w:szCs w:val="24"/>
        </w:rPr>
      </w:pPr>
      <w:r w:rsidRPr="0007592F">
        <w:rPr>
          <w:rFonts w:ascii="Times New Roman" w:hAnsi="Times New Roman"/>
          <w:b/>
          <w:bCs/>
          <w:i/>
          <w:iCs/>
          <w:sz w:val="24"/>
          <w:szCs w:val="24"/>
        </w:rPr>
        <w:t>Русский язык</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3"/>
        <w:gridCol w:w="2552"/>
        <w:gridCol w:w="2835"/>
        <w:gridCol w:w="2409"/>
      </w:tblGrid>
      <w:tr w:rsidR="0007592F" w:rsidRPr="0007592F" w:rsidTr="00F72519">
        <w:trPr>
          <w:trHeight w:hRule="exact" w:val="696"/>
        </w:trPr>
        <w:tc>
          <w:tcPr>
            <w:tcW w:w="1843"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b/>
                <w:bCs/>
                <w:sz w:val="24"/>
                <w:szCs w:val="24"/>
              </w:rPr>
              <w:t>Параллель</w:t>
            </w:r>
          </w:p>
        </w:tc>
        <w:tc>
          <w:tcPr>
            <w:tcW w:w="2552"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sz w:val="24"/>
                <w:szCs w:val="24"/>
              </w:rPr>
              <w:t xml:space="preserve">% </w:t>
            </w:r>
            <w:r w:rsidRPr="0007592F">
              <w:rPr>
                <w:rFonts w:ascii="Times New Roman" w:hAnsi="Times New Roman"/>
                <w:b/>
                <w:bCs/>
                <w:sz w:val="24"/>
                <w:szCs w:val="24"/>
              </w:rPr>
              <w:t>качества знаний на начало учебного года</w:t>
            </w:r>
          </w:p>
        </w:tc>
        <w:tc>
          <w:tcPr>
            <w:tcW w:w="2835"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b/>
                <w:bCs/>
                <w:sz w:val="24"/>
                <w:szCs w:val="24"/>
              </w:rPr>
              <w:t>% качества знаний на конец учебного года</w:t>
            </w:r>
          </w:p>
        </w:tc>
        <w:tc>
          <w:tcPr>
            <w:tcW w:w="2409"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b/>
                <w:bCs/>
                <w:sz w:val="24"/>
                <w:szCs w:val="24"/>
              </w:rPr>
            </w:pPr>
            <w:r w:rsidRPr="0007592F">
              <w:rPr>
                <w:rFonts w:ascii="Times New Roman" w:hAnsi="Times New Roman"/>
                <w:b/>
                <w:bCs/>
                <w:sz w:val="24"/>
                <w:szCs w:val="24"/>
              </w:rPr>
              <w:t xml:space="preserve">Динамика </w:t>
            </w:r>
          </w:p>
        </w:tc>
      </w:tr>
      <w:tr w:rsidR="0007592F" w:rsidRPr="0007592F" w:rsidTr="00F72519">
        <w:trPr>
          <w:trHeight w:hRule="exact" w:val="346"/>
        </w:trPr>
        <w:tc>
          <w:tcPr>
            <w:tcW w:w="1843"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b/>
                <w:sz w:val="24"/>
                <w:szCs w:val="24"/>
              </w:rPr>
            </w:pPr>
            <w:r w:rsidRPr="0007592F">
              <w:rPr>
                <w:rFonts w:ascii="Times New Roman" w:hAnsi="Times New Roman"/>
                <w:b/>
                <w:sz w:val="24"/>
                <w:szCs w:val="24"/>
              </w:rPr>
              <w:t>2-е классы</w:t>
            </w:r>
          </w:p>
        </w:tc>
        <w:tc>
          <w:tcPr>
            <w:tcW w:w="2552"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sz w:val="24"/>
                <w:szCs w:val="24"/>
              </w:rPr>
              <w:t>60%</w:t>
            </w:r>
          </w:p>
        </w:tc>
        <w:tc>
          <w:tcPr>
            <w:tcW w:w="2835"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51%</w:t>
            </w:r>
          </w:p>
        </w:tc>
        <w:tc>
          <w:tcPr>
            <w:tcW w:w="2409"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sz w:val="24"/>
                <w:szCs w:val="24"/>
              </w:rPr>
              <w:t>- 9%</w:t>
            </w:r>
          </w:p>
        </w:tc>
      </w:tr>
      <w:tr w:rsidR="0007592F" w:rsidRPr="0007592F" w:rsidTr="00F72519">
        <w:trPr>
          <w:trHeight w:hRule="exact" w:val="346"/>
        </w:trPr>
        <w:tc>
          <w:tcPr>
            <w:tcW w:w="1843"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b/>
                <w:sz w:val="24"/>
                <w:szCs w:val="24"/>
              </w:rPr>
            </w:pPr>
            <w:r w:rsidRPr="0007592F">
              <w:rPr>
                <w:rFonts w:ascii="Times New Roman" w:hAnsi="Times New Roman"/>
                <w:b/>
                <w:sz w:val="24"/>
                <w:szCs w:val="24"/>
              </w:rPr>
              <w:t>3-е классы</w:t>
            </w:r>
          </w:p>
        </w:tc>
        <w:tc>
          <w:tcPr>
            <w:tcW w:w="2552"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sz w:val="24"/>
                <w:szCs w:val="24"/>
              </w:rPr>
              <w:t>60%</w:t>
            </w:r>
          </w:p>
        </w:tc>
        <w:tc>
          <w:tcPr>
            <w:tcW w:w="2835"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69%</w:t>
            </w:r>
          </w:p>
        </w:tc>
        <w:tc>
          <w:tcPr>
            <w:tcW w:w="2409"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sz w:val="24"/>
                <w:szCs w:val="24"/>
              </w:rPr>
              <w:t>+9%</w:t>
            </w:r>
          </w:p>
        </w:tc>
      </w:tr>
      <w:tr w:rsidR="0007592F" w:rsidRPr="0007592F" w:rsidTr="00F72519">
        <w:trPr>
          <w:trHeight w:hRule="exact" w:val="346"/>
        </w:trPr>
        <w:tc>
          <w:tcPr>
            <w:tcW w:w="1843"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b/>
                <w:sz w:val="24"/>
                <w:szCs w:val="24"/>
              </w:rPr>
            </w:pPr>
            <w:r w:rsidRPr="0007592F">
              <w:rPr>
                <w:rFonts w:ascii="Times New Roman" w:hAnsi="Times New Roman"/>
                <w:b/>
                <w:sz w:val="24"/>
                <w:szCs w:val="24"/>
              </w:rPr>
              <w:t>4-е классы</w:t>
            </w:r>
          </w:p>
        </w:tc>
        <w:tc>
          <w:tcPr>
            <w:tcW w:w="2552"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sz w:val="24"/>
                <w:szCs w:val="24"/>
              </w:rPr>
              <w:t>54%</w:t>
            </w:r>
          </w:p>
        </w:tc>
        <w:tc>
          <w:tcPr>
            <w:tcW w:w="2835"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sz w:val="24"/>
                <w:szCs w:val="24"/>
              </w:rPr>
              <w:t>78%</w:t>
            </w:r>
          </w:p>
        </w:tc>
        <w:tc>
          <w:tcPr>
            <w:tcW w:w="2409"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sz w:val="24"/>
                <w:szCs w:val="24"/>
              </w:rPr>
              <w:t>+ 23%</w:t>
            </w:r>
          </w:p>
        </w:tc>
      </w:tr>
      <w:tr w:rsidR="0007592F" w:rsidRPr="0007592F" w:rsidTr="00F72519">
        <w:trPr>
          <w:trHeight w:hRule="exact" w:val="346"/>
        </w:trPr>
        <w:tc>
          <w:tcPr>
            <w:tcW w:w="1843"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b/>
                <w:sz w:val="24"/>
                <w:szCs w:val="24"/>
              </w:rPr>
            </w:pPr>
            <w:r w:rsidRPr="0007592F">
              <w:rPr>
                <w:rFonts w:ascii="Times New Roman" w:hAnsi="Times New Roman"/>
                <w:b/>
                <w:sz w:val="24"/>
                <w:szCs w:val="24"/>
              </w:rPr>
              <w:t>5-е классы</w:t>
            </w:r>
          </w:p>
        </w:tc>
        <w:tc>
          <w:tcPr>
            <w:tcW w:w="2552" w:type="dxa"/>
            <w:shd w:val="clear" w:color="auto" w:fill="FFFFFF"/>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59%</w:t>
            </w:r>
          </w:p>
        </w:tc>
        <w:tc>
          <w:tcPr>
            <w:tcW w:w="2835" w:type="dxa"/>
            <w:shd w:val="clear" w:color="auto" w:fill="FFFFFF"/>
          </w:tcPr>
          <w:p w:rsidR="0007592F" w:rsidRPr="0007592F" w:rsidRDefault="0007592F" w:rsidP="00F72519">
            <w:pPr>
              <w:spacing w:after="0" w:line="240" w:lineRule="auto"/>
              <w:jc w:val="center"/>
              <w:rPr>
                <w:sz w:val="24"/>
                <w:szCs w:val="24"/>
              </w:rPr>
            </w:pPr>
            <w:r w:rsidRPr="0007592F">
              <w:rPr>
                <w:rFonts w:ascii="Times New Roman" w:hAnsi="Times New Roman"/>
                <w:sz w:val="24"/>
                <w:szCs w:val="24"/>
              </w:rPr>
              <w:t>26%</w:t>
            </w:r>
          </w:p>
        </w:tc>
        <w:tc>
          <w:tcPr>
            <w:tcW w:w="2409"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sz w:val="24"/>
                <w:szCs w:val="24"/>
              </w:rPr>
              <w:t>-33%</w:t>
            </w:r>
          </w:p>
        </w:tc>
      </w:tr>
      <w:tr w:rsidR="0007592F" w:rsidRPr="0007592F" w:rsidTr="00F72519">
        <w:trPr>
          <w:trHeight w:hRule="exact" w:val="357"/>
        </w:trPr>
        <w:tc>
          <w:tcPr>
            <w:tcW w:w="1843"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b/>
                <w:sz w:val="24"/>
                <w:szCs w:val="24"/>
              </w:rPr>
            </w:pPr>
            <w:r w:rsidRPr="0007592F">
              <w:rPr>
                <w:rFonts w:ascii="Times New Roman" w:hAnsi="Times New Roman"/>
                <w:b/>
                <w:sz w:val="24"/>
                <w:szCs w:val="24"/>
              </w:rPr>
              <w:t>6-е классы</w:t>
            </w:r>
          </w:p>
        </w:tc>
        <w:tc>
          <w:tcPr>
            <w:tcW w:w="2552" w:type="dxa"/>
            <w:shd w:val="clear" w:color="auto" w:fill="FFFFFF"/>
          </w:tcPr>
          <w:p w:rsidR="0007592F" w:rsidRPr="0007592F" w:rsidRDefault="0007592F" w:rsidP="00F72519">
            <w:pPr>
              <w:jc w:val="center"/>
              <w:rPr>
                <w:rFonts w:ascii="Times New Roman" w:hAnsi="Times New Roman"/>
                <w:sz w:val="24"/>
                <w:szCs w:val="24"/>
              </w:rPr>
            </w:pPr>
            <w:r w:rsidRPr="0007592F">
              <w:rPr>
                <w:rFonts w:ascii="Times New Roman" w:hAnsi="Times New Roman"/>
                <w:sz w:val="24"/>
                <w:szCs w:val="24"/>
              </w:rPr>
              <w:t>50%</w:t>
            </w:r>
          </w:p>
        </w:tc>
        <w:tc>
          <w:tcPr>
            <w:tcW w:w="2835" w:type="dxa"/>
            <w:shd w:val="clear" w:color="auto" w:fill="FFFFFF"/>
          </w:tcPr>
          <w:p w:rsidR="0007592F" w:rsidRPr="0007592F" w:rsidRDefault="0007592F" w:rsidP="00F72519">
            <w:pPr>
              <w:spacing w:after="0" w:line="240" w:lineRule="auto"/>
              <w:jc w:val="center"/>
              <w:rPr>
                <w:sz w:val="24"/>
                <w:szCs w:val="24"/>
              </w:rPr>
            </w:pPr>
            <w:r w:rsidRPr="0007592F">
              <w:rPr>
                <w:rFonts w:ascii="Times New Roman" w:hAnsi="Times New Roman"/>
                <w:sz w:val="24"/>
                <w:szCs w:val="24"/>
              </w:rPr>
              <w:t>20%</w:t>
            </w:r>
          </w:p>
        </w:tc>
        <w:tc>
          <w:tcPr>
            <w:tcW w:w="2409"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sz w:val="24"/>
                <w:szCs w:val="24"/>
              </w:rPr>
              <w:t>-30%</w:t>
            </w:r>
          </w:p>
        </w:tc>
      </w:tr>
      <w:tr w:rsidR="0007592F" w:rsidRPr="0007592F" w:rsidTr="00F72519">
        <w:trPr>
          <w:trHeight w:hRule="exact" w:val="360"/>
        </w:trPr>
        <w:tc>
          <w:tcPr>
            <w:tcW w:w="1843"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b/>
                <w:sz w:val="24"/>
                <w:szCs w:val="24"/>
              </w:rPr>
            </w:pPr>
            <w:r w:rsidRPr="0007592F">
              <w:rPr>
                <w:rFonts w:ascii="Times New Roman" w:hAnsi="Times New Roman"/>
                <w:b/>
                <w:sz w:val="24"/>
                <w:szCs w:val="24"/>
              </w:rPr>
              <w:t>7-е классы</w:t>
            </w:r>
          </w:p>
        </w:tc>
        <w:tc>
          <w:tcPr>
            <w:tcW w:w="2552"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sz w:val="24"/>
                <w:szCs w:val="24"/>
              </w:rPr>
              <w:t>52%</w:t>
            </w:r>
          </w:p>
        </w:tc>
        <w:tc>
          <w:tcPr>
            <w:tcW w:w="2835" w:type="dxa"/>
            <w:shd w:val="clear" w:color="auto" w:fill="FFFFFF"/>
          </w:tcPr>
          <w:p w:rsidR="0007592F" w:rsidRPr="0007592F" w:rsidRDefault="0007592F" w:rsidP="00F72519">
            <w:pPr>
              <w:spacing w:after="0" w:line="240" w:lineRule="auto"/>
              <w:jc w:val="center"/>
              <w:rPr>
                <w:sz w:val="24"/>
                <w:szCs w:val="24"/>
              </w:rPr>
            </w:pPr>
            <w:r w:rsidRPr="0007592F">
              <w:rPr>
                <w:rFonts w:ascii="Times New Roman" w:hAnsi="Times New Roman"/>
                <w:sz w:val="24"/>
                <w:szCs w:val="24"/>
              </w:rPr>
              <w:t>72%</w:t>
            </w:r>
          </w:p>
        </w:tc>
        <w:tc>
          <w:tcPr>
            <w:tcW w:w="2409"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sz w:val="24"/>
                <w:szCs w:val="24"/>
              </w:rPr>
              <w:t>+20%</w:t>
            </w:r>
          </w:p>
        </w:tc>
      </w:tr>
      <w:tr w:rsidR="0007592F" w:rsidRPr="0007592F" w:rsidTr="00F72519">
        <w:trPr>
          <w:trHeight w:hRule="exact" w:val="351"/>
        </w:trPr>
        <w:tc>
          <w:tcPr>
            <w:tcW w:w="1843"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b/>
                <w:sz w:val="24"/>
                <w:szCs w:val="24"/>
              </w:rPr>
            </w:pPr>
            <w:r w:rsidRPr="0007592F">
              <w:rPr>
                <w:rFonts w:ascii="Times New Roman" w:hAnsi="Times New Roman"/>
                <w:b/>
                <w:sz w:val="24"/>
                <w:szCs w:val="24"/>
              </w:rPr>
              <w:t>8-е классы</w:t>
            </w:r>
          </w:p>
        </w:tc>
        <w:tc>
          <w:tcPr>
            <w:tcW w:w="2552"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sz w:val="24"/>
                <w:szCs w:val="24"/>
              </w:rPr>
              <w:t>39%</w:t>
            </w:r>
          </w:p>
        </w:tc>
        <w:tc>
          <w:tcPr>
            <w:tcW w:w="2835" w:type="dxa"/>
            <w:shd w:val="clear" w:color="auto" w:fill="FFFFFF"/>
          </w:tcPr>
          <w:p w:rsidR="0007592F" w:rsidRPr="0007592F" w:rsidRDefault="0007592F" w:rsidP="00F72519">
            <w:pPr>
              <w:spacing w:after="0" w:line="240" w:lineRule="auto"/>
              <w:jc w:val="center"/>
              <w:rPr>
                <w:sz w:val="24"/>
                <w:szCs w:val="24"/>
              </w:rPr>
            </w:pPr>
            <w:r w:rsidRPr="0007592F">
              <w:rPr>
                <w:rFonts w:ascii="Times New Roman" w:hAnsi="Times New Roman"/>
                <w:sz w:val="24"/>
                <w:szCs w:val="24"/>
              </w:rPr>
              <w:t>23%</w:t>
            </w:r>
          </w:p>
        </w:tc>
        <w:tc>
          <w:tcPr>
            <w:tcW w:w="2409"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sz w:val="24"/>
                <w:szCs w:val="24"/>
              </w:rPr>
              <w:t>-16%</w:t>
            </w:r>
          </w:p>
        </w:tc>
      </w:tr>
      <w:tr w:rsidR="0007592F" w:rsidRPr="0007592F" w:rsidTr="00F72519">
        <w:trPr>
          <w:trHeight w:hRule="exact" w:val="351"/>
        </w:trPr>
        <w:tc>
          <w:tcPr>
            <w:tcW w:w="1843"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b/>
                <w:sz w:val="24"/>
                <w:szCs w:val="24"/>
              </w:rPr>
            </w:pPr>
            <w:r w:rsidRPr="0007592F">
              <w:rPr>
                <w:rFonts w:ascii="Times New Roman" w:hAnsi="Times New Roman"/>
                <w:b/>
                <w:sz w:val="24"/>
                <w:szCs w:val="24"/>
              </w:rPr>
              <w:t>9-е классы</w:t>
            </w:r>
          </w:p>
        </w:tc>
        <w:tc>
          <w:tcPr>
            <w:tcW w:w="2552"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sz w:val="24"/>
                <w:szCs w:val="24"/>
              </w:rPr>
              <w:t>37%</w:t>
            </w:r>
          </w:p>
        </w:tc>
        <w:tc>
          <w:tcPr>
            <w:tcW w:w="2835"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sz w:val="24"/>
                <w:szCs w:val="24"/>
              </w:rPr>
              <w:t>39%</w:t>
            </w:r>
          </w:p>
        </w:tc>
        <w:tc>
          <w:tcPr>
            <w:tcW w:w="2409"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sz w:val="24"/>
                <w:szCs w:val="24"/>
              </w:rPr>
              <w:t>+2%</w:t>
            </w:r>
          </w:p>
        </w:tc>
      </w:tr>
    </w:tbl>
    <w:p w:rsidR="0007592F" w:rsidRPr="0007592F" w:rsidRDefault="0007592F" w:rsidP="0007592F">
      <w:pPr>
        <w:shd w:val="clear" w:color="auto" w:fill="FFFFFF"/>
        <w:spacing w:after="0" w:line="240" w:lineRule="auto"/>
        <w:ind w:firstLine="720"/>
        <w:jc w:val="center"/>
        <w:rPr>
          <w:rFonts w:ascii="Times New Roman" w:hAnsi="Times New Roman"/>
          <w:b/>
          <w:bCs/>
          <w:i/>
          <w:iCs/>
          <w:sz w:val="24"/>
          <w:szCs w:val="24"/>
        </w:rPr>
      </w:pPr>
      <w:r w:rsidRPr="0007592F">
        <w:rPr>
          <w:rFonts w:ascii="Times New Roman" w:hAnsi="Times New Roman"/>
          <w:b/>
          <w:bCs/>
          <w:i/>
          <w:iCs/>
          <w:sz w:val="24"/>
          <w:szCs w:val="24"/>
        </w:rPr>
        <w:t>Математика</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3"/>
        <w:gridCol w:w="2552"/>
        <w:gridCol w:w="2835"/>
        <w:gridCol w:w="2409"/>
      </w:tblGrid>
      <w:tr w:rsidR="0007592F" w:rsidRPr="0007592F" w:rsidTr="00F72519">
        <w:trPr>
          <w:trHeight w:hRule="exact" w:val="696"/>
        </w:trPr>
        <w:tc>
          <w:tcPr>
            <w:tcW w:w="1843"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b/>
                <w:bCs/>
                <w:sz w:val="24"/>
                <w:szCs w:val="24"/>
              </w:rPr>
              <w:t>Параллель</w:t>
            </w:r>
          </w:p>
        </w:tc>
        <w:tc>
          <w:tcPr>
            <w:tcW w:w="2552"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sz w:val="24"/>
                <w:szCs w:val="24"/>
              </w:rPr>
              <w:t xml:space="preserve">% </w:t>
            </w:r>
            <w:r w:rsidRPr="0007592F">
              <w:rPr>
                <w:rFonts w:ascii="Times New Roman" w:hAnsi="Times New Roman"/>
                <w:b/>
                <w:bCs/>
                <w:sz w:val="24"/>
                <w:szCs w:val="24"/>
              </w:rPr>
              <w:t>качества знаний на начало учебного года</w:t>
            </w:r>
          </w:p>
        </w:tc>
        <w:tc>
          <w:tcPr>
            <w:tcW w:w="2835"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sz w:val="24"/>
                <w:szCs w:val="24"/>
              </w:rPr>
            </w:pPr>
            <w:r w:rsidRPr="0007592F">
              <w:rPr>
                <w:rFonts w:ascii="Times New Roman" w:hAnsi="Times New Roman"/>
                <w:b/>
                <w:bCs/>
                <w:sz w:val="24"/>
                <w:szCs w:val="24"/>
              </w:rPr>
              <w:t>% качества знаний на конец учебного года</w:t>
            </w:r>
          </w:p>
        </w:tc>
        <w:tc>
          <w:tcPr>
            <w:tcW w:w="2409"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b/>
                <w:bCs/>
                <w:sz w:val="24"/>
                <w:szCs w:val="24"/>
              </w:rPr>
            </w:pPr>
            <w:r w:rsidRPr="0007592F">
              <w:rPr>
                <w:rFonts w:ascii="Times New Roman" w:hAnsi="Times New Roman"/>
                <w:b/>
                <w:bCs/>
                <w:sz w:val="24"/>
                <w:szCs w:val="24"/>
              </w:rPr>
              <w:t xml:space="preserve">Динамика </w:t>
            </w:r>
          </w:p>
        </w:tc>
      </w:tr>
      <w:tr w:rsidR="0007592F" w:rsidRPr="0007592F" w:rsidTr="00F72519">
        <w:trPr>
          <w:trHeight w:hRule="exact" w:val="346"/>
        </w:trPr>
        <w:tc>
          <w:tcPr>
            <w:tcW w:w="1843"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b/>
                <w:sz w:val="24"/>
                <w:szCs w:val="24"/>
              </w:rPr>
            </w:pPr>
            <w:r w:rsidRPr="0007592F">
              <w:rPr>
                <w:rFonts w:ascii="Times New Roman" w:hAnsi="Times New Roman"/>
                <w:b/>
                <w:sz w:val="24"/>
                <w:szCs w:val="24"/>
              </w:rPr>
              <w:t>2-е классы</w:t>
            </w:r>
          </w:p>
        </w:tc>
        <w:tc>
          <w:tcPr>
            <w:tcW w:w="2552"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68%</w:t>
            </w:r>
          </w:p>
        </w:tc>
        <w:tc>
          <w:tcPr>
            <w:tcW w:w="2835"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51%</w:t>
            </w:r>
          </w:p>
        </w:tc>
        <w:tc>
          <w:tcPr>
            <w:tcW w:w="2409"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- 17%</w:t>
            </w:r>
          </w:p>
        </w:tc>
      </w:tr>
      <w:tr w:rsidR="0007592F" w:rsidRPr="0007592F" w:rsidTr="00F72519">
        <w:trPr>
          <w:trHeight w:hRule="exact" w:val="357"/>
        </w:trPr>
        <w:tc>
          <w:tcPr>
            <w:tcW w:w="1843"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b/>
                <w:sz w:val="24"/>
                <w:szCs w:val="24"/>
              </w:rPr>
            </w:pPr>
            <w:r w:rsidRPr="0007592F">
              <w:rPr>
                <w:rFonts w:ascii="Times New Roman" w:hAnsi="Times New Roman"/>
                <w:b/>
                <w:sz w:val="24"/>
                <w:szCs w:val="24"/>
              </w:rPr>
              <w:t>3-е классы</w:t>
            </w:r>
          </w:p>
        </w:tc>
        <w:tc>
          <w:tcPr>
            <w:tcW w:w="2552"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65%</w:t>
            </w:r>
          </w:p>
        </w:tc>
        <w:tc>
          <w:tcPr>
            <w:tcW w:w="2835"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50%</w:t>
            </w:r>
          </w:p>
        </w:tc>
        <w:tc>
          <w:tcPr>
            <w:tcW w:w="2409"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- 15%</w:t>
            </w:r>
          </w:p>
        </w:tc>
      </w:tr>
      <w:tr w:rsidR="0007592F" w:rsidRPr="0007592F" w:rsidTr="00F72519">
        <w:trPr>
          <w:trHeight w:hRule="exact" w:val="360"/>
        </w:trPr>
        <w:tc>
          <w:tcPr>
            <w:tcW w:w="1843"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b/>
                <w:sz w:val="24"/>
                <w:szCs w:val="24"/>
              </w:rPr>
            </w:pPr>
            <w:r w:rsidRPr="0007592F">
              <w:rPr>
                <w:rFonts w:ascii="Times New Roman" w:hAnsi="Times New Roman"/>
                <w:b/>
                <w:sz w:val="24"/>
                <w:szCs w:val="24"/>
              </w:rPr>
              <w:t>4-е классы</w:t>
            </w:r>
          </w:p>
        </w:tc>
        <w:tc>
          <w:tcPr>
            <w:tcW w:w="2552"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54%</w:t>
            </w:r>
          </w:p>
        </w:tc>
        <w:tc>
          <w:tcPr>
            <w:tcW w:w="2835"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73%</w:t>
            </w:r>
          </w:p>
        </w:tc>
        <w:tc>
          <w:tcPr>
            <w:tcW w:w="2409"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+ 19%</w:t>
            </w:r>
          </w:p>
        </w:tc>
      </w:tr>
      <w:tr w:rsidR="0007592F" w:rsidRPr="0007592F" w:rsidTr="00F72519">
        <w:trPr>
          <w:trHeight w:hRule="exact" w:val="351"/>
        </w:trPr>
        <w:tc>
          <w:tcPr>
            <w:tcW w:w="1843"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b/>
                <w:sz w:val="24"/>
                <w:szCs w:val="24"/>
              </w:rPr>
            </w:pPr>
            <w:r w:rsidRPr="0007592F">
              <w:rPr>
                <w:rFonts w:ascii="Times New Roman" w:hAnsi="Times New Roman"/>
                <w:b/>
                <w:sz w:val="24"/>
                <w:szCs w:val="24"/>
              </w:rPr>
              <w:t>5-е классы</w:t>
            </w:r>
          </w:p>
        </w:tc>
        <w:tc>
          <w:tcPr>
            <w:tcW w:w="2552"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53%</w:t>
            </w:r>
          </w:p>
        </w:tc>
        <w:tc>
          <w:tcPr>
            <w:tcW w:w="2835"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52%</w:t>
            </w:r>
          </w:p>
        </w:tc>
        <w:tc>
          <w:tcPr>
            <w:tcW w:w="2409"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-1%</w:t>
            </w:r>
          </w:p>
        </w:tc>
      </w:tr>
      <w:tr w:rsidR="0007592F" w:rsidRPr="0007592F" w:rsidTr="00F72519">
        <w:trPr>
          <w:trHeight w:hRule="exact" w:val="431"/>
        </w:trPr>
        <w:tc>
          <w:tcPr>
            <w:tcW w:w="1843"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b/>
                <w:sz w:val="24"/>
                <w:szCs w:val="24"/>
              </w:rPr>
            </w:pPr>
            <w:r w:rsidRPr="0007592F">
              <w:rPr>
                <w:rFonts w:ascii="Times New Roman" w:hAnsi="Times New Roman"/>
                <w:b/>
                <w:sz w:val="24"/>
                <w:szCs w:val="24"/>
              </w:rPr>
              <w:lastRenderedPageBreak/>
              <w:t>6-е классы</w:t>
            </w:r>
          </w:p>
        </w:tc>
        <w:tc>
          <w:tcPr>
            <w:tcW w:w="2552"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45%</w:t>
            </w:r>
          </w:p>
        </w:tc>
        <w:tc>
          <w:tcPr>
            <w:tcW w:w="2835"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38%</w:t>
            </w:r>
          </w:p>
        </w:tc>
        <w:tc>
          <w:tcPr>
            <w:tcW w:w="2409"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- 7%</w:t>
            </w:r>
          </w:p>
        </w:tc>
      </w:tr>
      <w:tr w:rsidR="0007592F" w:rsidRPr="0007592F" w:rsidTr="00F72519">
        <w:trPr>
          <w:trHeight w:hRule="exact" w:val="431"/>
        </w:trPr>
        <w:tc>
          <w:tcPr>
            <w:tcW w:w="1843"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b/>
                <w:sz w:val="24"/>
                <w:szCs w:val="24"/>
              </w:rPr>
            </w:pPr>
            <w:r w:rsidRPr="0007592F">
              <w:rPr>
                <w:rFonts w:ascii="Times New Roman" w:hAnsi="Times New Roman"/>
                <w:b/>
                <w:sz w:val="24"/>
                <w:szCs w:val="24"/>
              </w:rPr>
              <w:t>7-е классы</w:t>
            </w:r>
          </w:p>
        </w:tc>
        <w:tc>
          <w:tcPr>
            <w:tcW w:w="2552"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17%</w:t>
            </w:r>
          </w:p>
        </w:tc>
        <w:tc>
          <w:tcPr>
            <w:tcW w:w="2835"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23%</w:t>
            </w:r>
          </w:p>
        </w:tc>
        <w:tc>
          <w:tcPr>
            <w:tcW w:w="2409"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+6%</w:t>
            </w:r>
          </w:p>
        </w:tc>
      </w:tr>
      <w:tr w:rsidR="0007592F" w:rsidRPr="0007592F" w:rsidTr="00F72519">
        <w:trPr>
          <w:trHeight w:hRule="exact" w:val="431"/>
        </w:trPr>
        <w:tc>
          <w:tcPr>
            <w:tcW w:w="1843"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b/>
                <w:sz w:val="24"/>
                <w:szCs w:val="24"/>
              </w:rPr>
            </w:pPr>
            <w:r w:rsidRPr="0007592F">
              <w:rPr>
                <w:rFonts w:ascii="Times New Roman" w:hAnsi="Times New Roman"/>
                <w:b/>
                <w:sz w:val="24"/>
                <w:szCs w:val="24"/>
              </w:rPr>
              <w:t>8-е классы</w:t>
            </w:r>
          </w:p>
        </w:tc>
        <w:tc>
          <w:tcPr>
            <w:tcW w:w="2552"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23%</w:t>
            </w:r>
          </w:p>
        </w:tc>
        <w:tc>
          <w:tcPr>
            <w:tcW w:w="2835"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13%</w:t>
            </w:r>
          </w:p>
        </w:tc>
        <w:tc>
          <w:tcPr>
            <w:tcW w:w="2409"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- 10%</w:t>
            </w:r>
          </w:p>
        </w:tc>
      </w:tr>
      <w:tr w:rsidR="0007592F" w:rsidRPr="0007592F" w:rsidTr="00F72519">
        <w:trPr>
          <w:trHeight w:hRule="exact" w:val="431"/>
        </w:trPr>
        <w:tc>
          <w:tcPr>
            <w:tcW w:w="1843" w:type="dxa"/>
            <w:shd w:val="clear" w:color="auto" w:fill="FFFFFF"/>
          </w:tcPr>
          <w:p w:rsidR="0007592F" w:rsidRPr="0007592F" w:rsidRDefault="0007592F" w:rsidP="00F72519">
            <w:pPr>
              <w:shd w:val="clear" w:color="auto" w:fill="FFFFFF"/>
              <w:spacing w:after="0" w:line="240" w:lineRule="auto"/>
              <w:jc w:val="center"/>
              <w:rPr>
                <w:rFonts w:ascii="Times New Roman" w:hAnsi="Times New Roman"/>
                <w:b/>
                <w:sz w:val="24"/>
                <w:szCs w:val="24"/>
              </w:rPr>
            </w:pPr>
            <w:r w:rsidRPr="0007592F">
              <w:rPr>
                <w:rFonts w:ascii="Times New Roman" w:hAnsi="Times New Roman"/>
                <w:b/>
                <w:sz w:val="24"/>
                <w:szCs w:val="24"/>
              </w:rPr>
              <w:t>9-е классы</w:t>
            </w:r>
          </w:p>
        </w:tc>
        <w:tc>
          <w:tcPr>
            <w:tcW w:w="2552"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0%</w:t>
            </w:r>
          </w:p>
        </w:tc>
        <w:tc>
          <w:tcPr>
            <w:tcW w:w="2835"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7%</w:t>
            </w:r>
          </w:p>
        </w:tc>
        <w:tc>
          <w:tcPr>
            <w:tcW w:w="2409" w:type="dxa"/>
            <w:shd w:val="clear" w:color="auto" w:fill="FFFFFF"/>
          </w:tcPr>
          <w:p w:rsidR="0007592F" w:rsidRPr="0007592F" w:rsidRDefault="0007592F" w:rsidP="00F72519">
            <w:pPr>
              <w:shd w:val="clear" w:color="auto" w:fill="FFFFFF"/>
              <w:spacing w:after="0" w:line="240" w:lineRule="auto"/>
              <w:ind w:hanging="40"/>
              <w:jc w:val="center"/>
              <w:rPr>
                <w:rFonts w:ascii="Times New Roman" w:hAnsi="Times New Roman"/>
                <w:sz w:val="24"/>
                <w:szCs w:val="24"/>
              </w:rPr>
            </w:pPr>
            <w:r w:rsidRPr="0007592F">
              <w:rPr>
                <w:rFonts w:ascii="Times New Roman" w:hAnsi="Times New Roman"/>
                <w:sz w:val="24"/>
                <w:szCs w:val="24"/>
              </w:rPr>
              <w:t>+7%</w:t>
            </w:r>
          </w:p>
        </w:tc>
      </w:tr>
    </w:tbl>
    <w:p w:rsidR="0007592F" w:rsidRPr="0007592F" w:rsidRDefault="0007592F" w:rsidP="0007592F">
      <w:pPr>
        <w:shd w:val="clear" w:color="auto" w:fill="FFFFFF"/>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Результатами успеваемости обучающихся по </w:t>
      </w:r>
      <w:proofErr w:type="gramStart"/>
      <w:r w:rsidRPr="0007592F">
        <w:rPr>
          <w:rFonts w:ascii="Times New Roman" w:hAnsi="Times New Roman"/>
          <w:sz w:val="24"/>
          <w:szCs w:val="24"/>
        </w:rPr>
        <w:t>ИЗО</w:t>
      </w:r>
      <w:proofErr w:type="gramEnd"/>
      <w:r w:rsidRPr="0007592F">
        <w:rPr>
          <w:rFonts w:ascii="Times New Roman" w:hAnsi="Times New Roman"/>
          <w:sz w:val="24"/>
          <w:szCs w:val="24"/>
        </w:rPr>
        <w:t>, музыке, трудовому обучению являются хорошо сформированные навыки, выразившиеся в творческих работах детей, что было продемонстрировано в отчетных концертах, выставках обучающихся, проведенных в конце учебного года.</w:t>
      </w:r>
    </w:p>
    <w:p w:rsidR="0007592F" w:rsidRPr="0007592F" w:rsidRDefault="0007592F" w:rsidP="0007592F">
      <w:pPr>
        <w:shd w:val="clear" w:color="auto" w:fill="FFFFFF"/>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На контрольных уроках по физкультуре в дети показали высокий уровень физической подготовки по основным тестовым упражнениям. У большого количества </w:t>
      </w:r>
      <w:proofErr w:type="gramStart"/>
      <w:r w:rsidRPr="0007592F">
        <w:rPr>
          <w:rFonts w:ascii="Times New Roman" w:hAnsi="Times New Roman"/>
          <w:sz w:val="24"/>
          <w:szCs w:val="24"/>
        </w:rPr>
        <w:t>обучающихся</w:t>
      </w:r>
      <w:proofErr w:type="gramEnd"/>
      <w:r w:rsidRPr="0007592F">
        <w:rPr>
          <w:rFonts w:ascii="Times New Roman" w:hAnsi="Times New Roman"/>
          <w:sz w:val="24"/>
          <w:szCs w:val="24"/>
        </w:rPr>
        <w:t xml:space="preserve"> показатель уровня развития - выше среднего. К сожалению, нужно отметить большое количество обучающихся, относящихся к специальным и подготовительным медицинским группам, особенно в старших классах.</w:t>
      </w:r>
    </w:p>
    <w:p w:rsidR="0007592F" w:rsidRPr="0007592F" w:rsidRDefault="0007592F" w:rsidP="0007592F">
      <w:pPr>
        <w:shd w:val="clear" w:color="auto" w:fill="FFFFFF"/>
        <w:spacing w:after="0" w:line="240" w:lineRule="auto"/>
        <w:ind w:firstLine="720"/>
        <w:jc w:val="both"/>
        <w:rPr>
          <w:rFonts w:ascii="Times New Roman" w:hAnsi="Times New Roman"/>
          <w:sz w:val="24"/>
          <w:szCs w:val="24"/>
        </w:rPr>
      </w:pPr>
    </w:p>
    <w:p w:rsidR="0007592F" w:rsidRPr="0007592F" w:rsidRDefault="0007592F" w:rsidP="0007592F">
      <w:pPr>
        <w:shd w:val="clear" w:color="auto" w:fill="FFFFFF"/>
        <w:spacing w:after="0" w:line="240" w:lineRule="auto"/>
        <w:ind w:firstLine="720"/>
        <w:rPr>
          <w:rFonts w:ascii="Times New Roman" w:hAnsi="Times New Roman"/>
          <w:b/>
          <w:bCs/>
          <w:sz w:val="24"/>
          <w:szCs w:val="24"/>
          <w:u w:val="single"/>
        </w:rPr>
      </w:pPr>
      <w:r w:rsidRPr="0007592F">
        <w:rPr>
          <w:rFonts w:ascii="Times New Roman" w:hAnsi="Times New Roman"/>
          <w:b/>
          <w:bCs/>
          <w:sz w:val="24"/>
          <w:szCs w:val="24"/>
          <w:u w:val="single"/>
        </w:rPr>
        <w:t>АНАЛИЗ КЛАССНО-ОБОБШАЮШЕГО КОНТРОЛЯ</w:t>
      </w:r>
    </w:p>
    <w:p w:rsidR="0007592F" w:rsidRPr="0007592F" w:rsidRDefault="0007592F" w:rsidP="0007592F">
      <w:pPr>
        <w:shd w:val="clear" w:color="auto" w:fill="FFFFFF"/>
        <w:spacing w:after="0" w:line="240" w:lineRule="auto"/>
        <w:ind w:firstLine="720"/>
        <w:rPr>
          <w:rFonts w:ascii="Times New Roman" w:hAnsi="Times New Roman"/>
          <w:sz w:val="24"/>
          <w:szCs w:val="24"/>
        </w:rPr>
      </w:pPr>
    </w:p>
    <w:p w:rsidR="0007592F" w:rsidRPr="0007592F" w:rsidRDefault="0007592F" w:rsidP="0007592F">
      <w:pPr>
        <w:shd w:val="clear" w:color="auto" w:fill="FFFFFF"/>
        <w:spacing w:after="0" w:line="240" w:lineRule="auto"/>
        <w:ind w:firstLine="720"/>
        <w:rPr>
          <w:rFonts w:ascii="Times New Roman" w:hAnsi="Times New Roman"/>
          <w:sz w:val="24"/>
          <w:szCs w:val="24"/>
        </w:rPr>
      </w:pPr>
      <w:r w:rsidRPr="0007592F">
        <w:rPr>
          <w:rFonts w:ascii="Times New Roman" w:hAnsi="Times New Roman"/>
          <w:sz w:val="24"/>
          <w:szCs w:val="24"/>
        </w:rPr>
        <w:t xml:space="preserve">В учебном году в школе обучалось 16 классов. </w:t>
      </w:r>
    </w:p>
    <w:p w:rsidR="0007592F" w:rsidRPr="0007592F" w:rsidRDefault="0007592F" w:rsidP="0007592F">
      <w:pPr>
        <w:shd w:val="clear" w:color="auto" w:fill="FFFFFF"/>
        <w:spacing w:after="0" w:line="240" w:lineRule="auto"/>
        <w:ind w:firstLine="720"/>
        <w:rPr>
          <w:rFonts w:ascii="Times New Roman" w:hAnsi="Times New Roman"/>
          <w:sz w:val="24"/>
          <w:szCs w:val="24"/>
        </w:rPr>
      </w:pPr>
      <w:r w:rsidRPr="0007592F">
        <w:rPr>
          <w:rFonts w:ascii="Times New Roman" w:hAnsi="Times New Roman"/>
          <w:sz w:val="24"/>
          <w:szCs w:val="24"/>
        </w:rPr>
        <w:t>Из них:</w:t>
      </w:r>
    </w:p>
    <w:p w:rsidR="0007592F" w:rsidRPr="0007592F" w:rsidRDefault="0007592F" w:rsidP="0007592F">
      <w:pPr>
        <w:shd w:val="clear" w:color="auto" w:fill="FFFFFF"/>
        <w:spacing w:after="0" w:line="240" w:lineRule="auto"/>
        <w:ind w:firstLine="720"/>
        <w:rPr>
          <w:rFonts w:ascii="Times New Roman" w:hAnsi="Times New Roman"/>
          <w:sz w:val="24"/>
          <w:szCs w:val="24"/>
        </w:rPr>
      </w:pPr>
      <w:r w:rsidRPr="0007592F">
        <w:rPr>
          <w:rFonts w:ascii="Times New Roman" w:hAnsi="Times New Roman"/>
          <w:sz w:val="24"/>
          <w:szCs w:val="24"/>
        </w:rPr>
        <w:t xml:space="preserve">на </w:t>
      </w:r>
      <w:r w:rsidRPr="0007592F">
        <w:rPr>
          <w:rFonts w:ascii="Times New Roman" w:hAnsi="Times New Roman"/>
          <w:sz w:val="24"/>
          <w:szCs w:val="24"/>
          <w:lang w:val="en-US"/>
        </w:rPr>
        <w:t>I</w:t>
      </w:r>
      <w:r w:rsidRPr="0007592F">
        <w:rPr>
          <w:rFonts w:ascii="Times New Roman" w:hAnsi="Times New Roman"/>
          <w:sz w:val="24"/>
          <w:szCs w:val="24"/>
        </w:rPr>
        <w:t xml:space="preserve"> ступени – 1 – 4-е классы – 7,</w:t>
      </w:r>
    </w:p>
    <w:p w:rsidR="0007592F" w:rsidRPr="0007592F" w:rsidRDefault="0007592F" w:rsidP="0007592F">
      <w:pPr>
        <w:shd w:val="clear" w:color="auto" w:fill="FFFFFF"/>
        <w:spacing w:after="0" w:line="240" w:lineRule="auto"/>
        <w:ind w:firstLine="720"/>
        <w:rPr>
          <w:rFonts w:ascii="Times New Roman" w:hAnsi="Times New Roman"/>
          <w:sz w:val="24"/>
          <w:szCs w:val="24"/>
        </w:rPr>
      </w:pPr>
      <w:r w:rsidRPr="0007592F">
        <w:rPr>
          <w:rFonts w:ascii="Times New Roman" w:hAnsi="Times New Roman"/>
          <w:sz w:val="24"/>
          <w:szCs w:val="24"/>
        </w:rPr>
        <w:t xml:space="preserve">на </w:t>
      </w:r>
      <w:r w:rsidRPr="0007592F">
        <w:rPr>
          <w:rFonts w:ascii="Times New Roman" w:hAnsi="Times New Roman"/>
          <w:sz w:val="24"/>
          <w:szCs w:val="24"/>
          <w:lang w:val="en-US"/>
        </w:rPr>
        <w:t>II</w:t>
      </w:r>
      <w:r w:rsidRPr="0007592F">
        <w:rPr>
          <w:rFonts w:ascii="Times New Roman" w:hAnsi="Times New Roman"/>
          <w:sz w:val="24"/>
          <w:szCs w:val="24"/>
        </w:rPr>
        <w:t xml:space="preserve"> ступени – 5 – 9-е классы – 9.</w:t>
      </w:r>
    </w:p>
    <w:p w:rsidR="0007592F" w:rsidRPr="0007592F" w:rsidRDefault="0007592F" w:rsidP="0007592F">
      <w:pPr>
        <w:shd w:val="clear" w:color="auto" w:fill="FFFFFF"/>
        <w:spacing w:after="0" w:line="240" w:lineRule="auto"/>
        <w:ind w:firstLine="720"/>
        <w:rPr>
          <w:rFonts w:ascii="Times New Roman" w:hAnsi="Times New Roman"/>
          <w:sz w:val="24"/>
          <w:szCs w:val="24"/>
        </w:rPr>
      </w:pPr>
      <w:r w:rsidRPr="0007592F">
        <w:rPr>
          <w:rFonts w:ascii="Times New Roman" w:hAnsi="Times New Roman"/>
          <w:sz w:val="24"/>
          <w:szCs w:val="24"/>
        </w:rPr>
        <w:t>Окончили 2014/2015 учебный год в 1 – 9 классах:</w:t>
      </w:r>
    </w:p>
    <w:p w:rsidR="0007592F" w:rsidRPr="0007592F" w:rsidRDefault="0007592F" w:rsidP="0007592F">
      <w:pPr>
        <w:shd w:val="clear" w:color="auto" w:fill="FFFFFF"/>
        <w:spacing w:after="0" w:line="240" w:lineRule="auto"/>
        <w:ind w:firstLine="720"/>
        <w:rPr>
          <w:rFonts w:ascii="Times New Roman" w:hAnsi="Times New Roman"/>
          <w:sz w:val="24"/>
          <w:szCs w:val="24"/>
        </w:rPr>
      </w:pPr>
      <w:r w:rsidRPr="0007592F">
        <w:rPr>
          <w:rFonts w:ascii="Times New Roman" w:hAnsi="Times New Roman"/>
          <w:sz w:val="24"/>
          <w:szCs w:val="24"/>
        </w:rPr>
        <w:t>на «5» - 6 учеников (2А, 3А, 4А классы);</w:t>
      </w:r>
    </w:p>
    <w:p w:rsidR="0007592F" w:rsidRPr="0007592F" w:rsidRDefault="0007592F" w:rsidP="0007592F">
      <w:pPr>
        <w:shd w:val="clear" w:color="auto" w:fill="FFFFFF"/>
        <w:spacing w:after="0" w:line="240" w:lineRule="auto"/>
        <w:ind w:firstLine="720"/>
        <w:rPr>
          <w:rFonts w:ascii="Times New Roman" w:hAnsi="Times New Roman"/>
          <w:sz w:val="24"/>
          <w:szCs w:val="24"/>
        </w:rPr>
      </w:pPr>
      <w:r w:rsidRPr="0007592F">
        <w:rPr>
          <w:rFonts w:ascii="Times New Roman" w:hAnsi="Times New Roman"/>
          <w:sz w:val="24"/>
          <w:szCs w:val="24"/>
        </w:rPr>
        <w:t>с одной «4» - 0 учащихся;</w:t>
      </w:r>
    </w:p>
    <w:p w:rsidR="0007592F" w:rsidRPr="0007592F" w:rsidRDefault="0007592F" w:rsidP="0007592F">
      <w:pPr>
        <w:shd w:val="clear" w:color="auto" w:fill="FFFFFF"/>
        <w:spacing w:after="0" w:line="240" w:lineRule="auto"/>
        <w:ind w:firstLine="720"/>
        <w:rPr>
          <w:rFonts w:ascii="Times New Roman" w:hAnsi="Times New Roman"/>
          <w:sz w:val="24"/>
          <w:szCs w:val="24"/>
        </w:rPr>
      </w:pPr>
      <w:r w:rsidRPr="0007592F">
        <w:rPr>
          <w:rFonts w:ascii="Times New Roman" w:hAnsi="Times New Roman"/>
          <w:sz w:val="24"/>
          <w:szCs w:val="24"/>
        </w:rPr>
        <w:t>на «4» и «5» -  115учащихся;</w:t>
      </w:r>
    </w:p>
    <w:p w:rsidR="0007592F" w:rsidRPr="0007592F" w:rsidRDefault="0007592F" w:rsidP="0007592F">
      <w:pPr>
        <w:shd w:val="clear" w:color="auto" w:fill="FFFFFF"/>
        <w:spacing w:after="0" w:line="240" w:lineRule="auto"/>
        <w:ind w:firstLine="720"/>
        <w:rPr>
          <w:rFonts w:ascii="Times New Roman" w:hAnsi="Times New Roman"/>
          <w:sz w:val="24"/>
          <w:szCs w:val="24"/>
        </w:rPr>
      </w:pPr>
      <w:r w:rsidRPr="0007592F">
        <w:rPr>
          <w:rFonts w:ascii="Times New Roman" w:hAnsi="Times New Roman"/>
          <w:sz w:val="24"/>
          <w:szCs w:val="24"/>
        </w:rPr>
        <w:t>с одной «3» - 3 учащихся.</w:t>
      </w:r>
    </w:p>
    <w:p w:rsidR="0007592F" w:rsidRPr="0007592F" w:rsidRDefault="0007592F" w:rsidP="0007592F">
      <w:pPr>
        <w:shd w:val="clear" w:color="auto" w:fill="FFFFFF"/>
        <w:spacing w:after="0" w:line="240" w:lineRule="auto"/>
        <w:ind w:firstLine="720"/>
        <w:rPr>
          <w:rFonts w:ascii="Times New Roman" w:hAnsi="Times New Roman"/>
          <w:sz w:val="24"/>
          <w:szCs w:val="24"/>
        </w:rPr>
      </w:pPr>
      <w:r w:rsidRPr="0007592F">
        <w:rPr>
          <w:rFonts w:ascii="Times New Roman" w:hAnsi="Times New Roman"/>
          <w:sz w:val="24"/>
          <w:szCs w:val="24"/>
        </w:rPr>
        <w:t xml:space="preserve">Качество </w:t>
      </w:r>
      <w:proofErr w:type="gramStart"/>
      <w:r w:rsidRPr="0007592F">
        <w:rPr>
          <w:rFonts w:ascii="Times New Roman" w:hAnsi="Times New Roman"/>
          <w:sz w:val="24"/>
          <w:szCs w:val="24"/>
        </w:rPr>
        <w:t>обучения по школе</w:t>
      </w:r>
      <w:proofErr w:type="gramEnd"/>
      <w:r w:rsidRPr="0007592F">
        <w:rPr>
          <w:rFonts w:ascii="Times New Roman" w:hAnsi="Times New Roman"/>
          <w:sz w:val="24"/>
          <w:szCs w:val="24"/>
        </w:rPr>
        <w:t xml:space="preserve"> – 40%, уровень </w:t>
      </w:r>
      <w:proofErr w:type="spellStart"/>
      <w:r w:rsidRPr="0007592F">
        <w:rPr>
          <w:rFonts w:ascii="Times New Roman" w:hAnsi="Times New Roman"/>
          <w:sz w:val="24"/>
          <w:szCs w:val="24"/>
        </w:rPr>
        <w:t>обученности</w:t>
      </w:r>
      <w:proofErr w:type="spellEnd"/>
      <w:r w:rsidRPr="0007592F">
        <w:rPr>
          <w:rFonts w:ascii="Times New Roman" w:hAnsi="Times New Roman"/>
          <w:sz w:val="24"/>
          <w:szCs w:val="24"/>
        </w:rPr>
        <w:t xml:space="preserve"> 99,7%.</w:t>
      </w:r>
    </w:p>
    <w:tbl>
      <w:tblPr>
        <w:tblW w:w="8788" w:type="dxa"/>
        <w:jc w:val="center"/>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1984"/>
        <w:gridCol w:w="1984"/>
        <w:gridCol w:w="1984"/>
      </w:tblGrid>
      <w:tr w:rsidR="0007592F" w:rsidRPr="0007592F" w:rsidTr="0007592F">
        <w:trPr>
          <w:jc w:val="center"/>
        </w:trPr>
        <w:tc>
          <w:tcPr>
            <w:tcW w:w="2836" w:type="dxa"/>
          </w:tcPr>
          <w:p w:rsidR="0007592F" w:rsidRPr="0007592F" w:rsidRDefault="0007592F" w:rsidP="00F72519">
            <w:pPr>
              <w:spacing w:after="0" w:line="240" w:lineRule="auto"/>
              <w:jc w:val="center"/>
              <w:rPr>
                <w:rFonts w:ascii="Times New Roman" w:hAnsi="Times New Roman"/>
                <w:b/>
                <w:sz w:val="24"/>
                <w:szCs w:val="24"/>
              </w:rPr>
            </w:pPr>
          </w:p>
        </w:tc>
        <w:tc>
          <w:tcPr>
            <w:tcW w:w="1984" w:type="dxa"/>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2013/2014 учебный год</w:t>
            </w:r>
          </w:p>
        </w:tc>
        <w:tc>
          <w:tcPr>
            <w:tcW w:w="1984" w:type="dxa"/>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2014/2015 учебный год</w:t>
            </w:r>
          </w:p>
        </w:tc>
        <w:tc>
          <w:tcPr>
            <w:tcW w:w="1984" w:type="dxa"/>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2015/2016</w:t>
            </w:r>
          </w:p>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учебный год</w:t>
            </w:r>
          </w:p>
        </w:tc>
      </w:tr>
      <w:tr w:rsidR="0007592F" w:rsidRPr="0007592F" w:rsidTr="0007592F">
        <w:trPr>
          <w:jc w:val="center"/>
        </w:trPr>
        <w:tc>
          <w:tcPr>
            <w:tcW w:w="2836" w:type="dxa"/>
          </w:tcPr>
          <w:p w:rsidR="0007592F" w:rsidRPr="0007592F" w:rsidRDefault="0007592F" w:rsidP="00F72519">
            <w:pPr>
              <w:spacing w:after="0" w:line="240" w:lineRule="auto"/>
              <w:rPr>
                <w:rFonts w:ascii="Times New Roman" w:hAnsi="Times New Roman"/>
                <w:sz w:val="24"/>
                <w:szCs w:val="24"/>
              </w:rPr>
            </w:pPr>
            <w:r w:rsidRPr="0007592F">
              <w:rPr>
                <w:rFonts w:ascii="Times New Roman" w:hAnsi="Times New Roman"/>
                <w:sz w:val="24"/>
                <w:szCs w:val="24"/>
              </w:rPr>
              <w:t>На «5»</w:t>
            </w:r>
          </w:p>
        </w:tc>
        <w:tc>
          <w:tcPr>
            <w:tcW w:w="198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4%</w:t>
            </w:r>
          </w:p>
        </w:tc>
        <w:tc>
          <w:tcPr>
            <w:tcW w:w="198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w:t>
            </w:r>
          </w:p>
        </w:tc>
        <w:tc>
          <w:tcPr>
            <w:tcW w:w="198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w:t>
            </w:r>
          </w:p>
        </w:tc>
      </w:tr>
      <w:tr w:rsidR="0007592F" w:rsidRPr="0007592F" w:rsidTr="0007592F">
        <w:trPr>
          <w:jc w:val="center"/>
        </w:trPr>
        <w:tc>
          <w:tcPr>
            <w:tcW w:w="2836" w:type="dxa"/>
          </w:tcPr>
          <w:p w:rsidR="0007592F" w:rsidRPr="0007592F" w:rsidRDefault="0007592F" w:rsidP="00F72519">
            <w:pPr>
              <w:spacing w:after="0" w:line="240" w:lineRule="auto"/>
              <w:rPr>
                <w:rFonts w:ascii="Times New Roman" w:hAnsi="Times New Roman"/>
                <w:sz w:val="24"/>
                <w:szCs w:val="24"/>
              </w:rPr>
            </w:pPr>
            <w:r w:rsidRPr="0007592F">
              <w:rPr>
                <w:rFonts w:ascii="Times New Roman" w:hAnsi="Times New Roman"/>
                <w:sz w:val="24"/>
                <w:szCs w:val="24"/>
              </w:rPr>
              <w:t xml:space="preserve">С одной «4» </w:t>
            </w:r>
          </w:p>
        </w:tc>
        <w:tc>
          <w:tcPr>
            <w:tcW w:w="198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6%</w:t>
            </w:r>
          </w:p>
        </w:tc>
        <w:tc>
          <w:tcPr>
            <w:tcW w:w="198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1,3%</w:t>
            </w:r>
          </w:p>
        </w:tc>
        <w:tc>
          <w:tcPr>
            <w:tcW w:w="198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0</w:t>
            </w:r>
          </w:p>
        </w:tc>
      </w:tr>
      <w:tr w:rsidR="0007592F" w:rsidRPr="0007592F" w:rsidTr="0007592F">
        <w:trPr>
          <w:jc w:val="center"/>
        </w:trPr>
        <w:tc>
          <w:tcPr>
            <w:tcW w:w="2836" w:type="dxa"/>
          </w:tcPr>
          <w:p w:rsidR="0007592F" w:rsidRPr="0007592F" w:rsidRDefault="0007592F" w:rsidP="00F72519">
            <w:pPr>
              <w:spacing w:after="0" w:line="240" w:lineRule="auto"/>
              <w:rPr>
                <w:rFonts w:ascii="Times New Roman" w:hAnsi="Times New Roman"/>
                <w:sz w:val="24"/>
                <w:szCs w:val="24"/>
              </w:rPr>
            </w:pPr>
            <w:r w:rsidRPr="0007592F">
              <w:rPr>
                <w:rFonts w:ascii="Times New Roman" w:hAnsi="Times New Roman"/>
                <w:sz w:val="24"/>
                <w:szCs w:val="24"/>
              </w:rPr>
              <w:t>На «4» и «5»</w:t>
            </w:r>
          </w:p>
        </w:tc>
        <w:tc>
          <w:tcPr>
            <w:tcW w:w="198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36%</w:t>
            </w:r>
          </w:p>
        </w:tc>
        <w:tc>
          <w:tcPr>
            <w:tcW w:w="198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37%</w:t>
            </w:r>
          </w:p>
        </w:tc>
        <w:tc>
          <w:tcPr>
            <w:tcW w:w="198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40%</w:t>
            </w:r>
          </w:p>
        </w:tc>
      </w:tr>
      <w:tr w:rsidR="0007592F" w:rsidRPr="0007592F" w:rsidTr="0007592F">
        <w:trPr>
          <w:jc w:val="center"/>
        </w:trPr>
        <w:tc>
          <w:tcPr>
            <w:tcW w:w="2836" w:type="dxa"/>
          </w:tcPr>
          <w:p w:rsidR="0007592F" w:rsidRPr="0007592F" w:rsidRDefault="0007592F" w:rsidP="00F72519">
            <w:pPr>
              <w:spacing w:after="0" w:line="240" w:lineRule="auto"/>
              <w:rPr>
                <w:rFonts w:ascii="Times New Roman" w:hAnsi="Times New Roman"/>
                <w:sz w:val="24"/>
                <w:szCs w:val="24"/>
              </w:rPr>
            </w:pPr>
            <w:r w:rsidRPr="0007592F">
              <w:rPr>
                <w:rFonts w:ascii="Times New Roman" w:hAnsi="Times New Roman"/>
                <w:sz w:val="24"/>
                <w:szCs w:val="24"/>
              </w:rPr>
              <w:t>С одной «3»</w:t>
            </w:r>
          </w:p>
        </w:tc>
        <w:tc>
          <w:tcPr>
            <w:tcW w:w="198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4%</w:t>
            </w:r>
          </w:p>
        </w:tc>
        <w:tc>
          <w:tcPr>
            <w:tcW w:w="198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w:t>
            </w:r>
          </w:p>
        </w:tc>
        <w:tc>
          <w:tcPr>
            <w:tcW w:w="198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w:t>
            </w:r>
          </w:p>
        </w:tc>
      </w:tr>
      <w:tr w:rsidR="0007592F" w:rsidRPr="0007592F" w:rsidTr="0007592F">
        <w:trPr>
          <w:jc w:val="center"/>
        </w:trPr>
        <w:tc>
          <w:tcPr>
            <w:tcW w:w="2836" w:type="dxa"/>
          </w:tcPr>
          <w:p w:rsidR="0007592F" w:rsidRPr="0007592F" w:rsidRDefault="0007592F" w:rsidP="00F72519">
            <w:pPr>
              <w:spacing w:after="0" w:line="240" w:lineRule="auto"/>
              <w:rPr>
                <w:rFonts w:ascii="Times New Roman" w:hAnsi="Times New Roman"/>
                <w:sz w:val="24"/>
                <w:szCs w:val="24"/>
              </w:rPr>
            </w:pPr>
            <w:r w:rsidRPr="0007592F">
              <w:rPr>
                <w:rFonts w:ascii="Times New Roman" w:hAnsi="Times New Roman"/>
                <w:sz w:val="24"/>
                <w:szCs w:val="24"/>
              </w:rPr>
              <w:t>Качество обучения</w:t>
            </w:r>
          </w:p>
        </w:tc>
        <w:tc>
          <w:tcPr>
            <w:tcW w:w="198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40%</w:t>
            </w:r>
          </w:p>
        </w:tc>
        <w:tc>
          <w:tcPr>
            <w:tcW w:w="198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40%</w:t>
            </w:r>
          </w:p>
        </w:tc>
        <w:tc>
          <w:tcPr>
            <w:tcW w:w="198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40%</w:t>
            </w:r>
          </w:p>
        </w:tc>
      </w:tr>
      <w:tr w:rsidR="0007592F" w:rsidRPr="0007592F" w:rsidTr="0007592F">
        <w:trPr>
          <w:jc w:val="center"/>
        </w:trPr>
        <w:tc>
          <w:tcPr>
            <w:tcW w:w="2836" w:type="dxa"/>
          </w:tcPr>
          <w:p w:rsidR="0007592F" w:rsidRPr="0007592F" w:rsidRDefault="0007592F" w:rsidP="00F72519">
            <w:pPr>
              <w:spacing w:after="0" w:line="240" w:lineRule="auto"/>
              <w:rPr>
                <w:rFonts w:ascii="Times New Roman" w:hAnsi="Times New Roman"/>
                <w:sz w:val="24"/>
                <w:szCs w:val="24"/>
              </w:rPr>
            </w:pPr>
            <w:r w:rsidRPr="0007592F">
              <w:rPr>
                <w:rFonts w:ascii="Times New Roman" w:hAnsi="Times New Roman"/>
                <w:sz w:val="24"/>
                <w:szCs w:val="24"/>
              </w:rPr>
              <w:t xml:space="preserve">Уровень </w:t>
            </w:r>
            <w:proofErr w:type="spellStart"/>
            <w:r w:rsidRPr="0007592F">
              <w:rPr>
                <w:rFonts w:ascii="Times New Roman" w:hAnsi="Times New Roman"/>
                <w:sz w:val="24"/>
                <w:szCs w:val="24"/>
              </w:rPr>
              <w:t>обученности</w:t>
            </w:r>
            <w:proofErr w:type="spellEnd"/>
          </w:p>
        </w:tc>
        <w:tc>
          <w:tcPr>
            <w:tcW w:w="198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99,7%</w:t>
            </w:r>
          </w:p>
        </w:tc>
        <w:tc>
          <w:tcPr>
            <w:tcW w:w="198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100%</w:t>
            </w:r>
          </w:p>
        </w:tc>
        <w:tc>
          <w:tcPr>
            <w:tcW w:w="198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99,7%</w:t>
            </w:r>
          </w:p>
        </w:tc>
      </w:tr>
    </w:tbl>
    <w:p w:rsidR="0007592F" w:rsidRPr="0007592F" w:rsidRDefault="0007592F" w:rsidP="0007592F">
      <w:pPr>
        <w:shd w:val="clear" w:color="auto" w:fill="FFFFFF"/>
        <w:spacing w:after="0" w:line="240" w:lineRule="auto"/>
        <w:ind w:firstLine="720"/>
        <w:jc w:val="center"/>
        <w:rPr>
          <w:rFonts w:ascii="Times New Roman" w:hAnsi="Times New Roman"/>
          <w:b/>
          <w:i/>
          <w:sz w:val="24"/>
          <w:szCs w:val="24"/>
        </w:rPr>
      </w:pPr>
      <w:r w:rsidRPr="0007592F">
        <w:rPr>
          <w:rFonts w:ascii="Times New Roman" w:hAnsi="Times New Roman"/>
          <w:b/>
          <w:i/>
          <w:sz w:val="24"/>
          <w:szCs w:val="24"/>
        </w:rPr>
        <w:t>Качество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3475"/>
        <w:gridCol w:w="3475"/>
      </w:tblGrid>
      <w:tr w:rsidR="0007592F" w:rsidRPr="0007592F" w:rsidTr="00F72519">
        <w:tc>
          <w:tcPr>
            <w:tcW w:w="3474" w:type="dxa"/>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 xml:space="preserve">Низкий уровень </w:t>
            </w:r>
          </w:p>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(менее 30%)</w:t>
            </w:r>
          </w:p>
        </w:tc>
        <w:tc>
          <w:tcPr>
            <w:tcW w:w="3475" w:type="dxa"/>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Средний уровень</w:t>
            </w:r>
          </w:p>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(менее 60%)</w:t>
            </w:r>
          </w:p>
        </w:tc>
        <w:tc>
          <w:tcPr>
            <w:tcW w:w="3475" w:type="dxa"/>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Высокий уровень</w:t>
            </w:r>
          </w:p>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(более 60%)</w:t>
            </w:r>
          </w:p>
        </w:tc>
      </w:tr>
      <w:tr w:rsidR="0007592F" w:rsidRPr="0007592F" w:rsidTr="00F72519">
        <w:tc>
          <w:tcPr>
            <w:tcW w:w="10424" w:type="dxa"/>
            <w:gridSpan w:val="3"/>
          </w:tcPr>
          <w:p w:rsidR="0007592F" w:rsidRPr="0007592F" w:rsidRDefault="0007592F" w:rsidP="00F72519">
            <w:pPr>
              <w:spacing w:after="0" w:line="240" w:lineRule="auto"/>
              <w:jc w:val="center"/>
              <w:rPr>
                <w:rFonts w:ascii="Times New Roman" w:hAnsi="Times New Roman"/>
                <w:b/>
                <w:sz w:val="24"/>
                <w:szCs w:val="24"/>
              </w:rPr>
            </w:pPr>
            <w:r w:rsidRPr="0007592F">
              <w:rPr>
                <w:rFonts w:ascii="Times New Roman" w:hAnsi="Times New Roman"/>
                <w:b/>
                <w:sz w:val="24"/>
                <w:szCs w:val="24"/>
              </w:rPr>
              <w:t>Класс, %</w:t>
            </w:r>
          </w:p>
        </w:tc>
      </w:tr>
      <w:tr w:rsidR="0007592F" w:rsidRPr="0007592F" w:rsidTr="00F72519">
        <w:tc>
          <w:tcPr>
            <w:tcW w:w="3474"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6А – 29%</w:t>
            </w:r>
          </w:p>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9А – 29%</w:t>
            </w:r>
          </w:p>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7Б – 7%</w:t>
            </w:r>
          </w:p>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8А – 20%</w:t>
            </w:r>
          </w:p>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8Б – 12%</w:t>
            </w:r>
          </w:p>
        </w:tc>
        <w:tc>
          <w:tcPr>
            <w:tcW w:w="3475"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3Б – 36%</w:t>
            </w:r>
          </w:p>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3А – 58%</w:t>
            </w:r>
          </w:p>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4А – 51%</w:t>
            </w:r>
          </w:p>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5А – 52%</w:t>
            </w:r>
          </w:p>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5Б – 40%</w:t>
            </w:r>
          </w:p>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6Б- 33%</w:t>
            </w:r>
          </w:p>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7А – 35%</w:t>
            </w:r>
          </w:p>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9А – 32%</w:t>
            </w:r>
          </w:p>
        </w:tc>
        <w:tc>
          <w:tcPr>
            <w:tcW w:w="3475" w:type="dxa"/>
          </w:tcPr>
          <w:p w:rsidR="0007592F" w:rsidRPr="0007592F" w:rsidRDefault="0007592F" w:rsidP="00F72519">
            <w:pPr>
              <w:spacing w:after="0" w:line="240" w:lineRule="auto"/>
              <w:jc w:val="center"/>
              <w:rPr>
                <w:rFonts w:ascii="Times New Roman" w:hAnsi="Times New Roman"/>
                <w:sz w:val="24"/>
                <w:szCs w:val="24"/>
              </w:rPr>
            </w:pPr>
            <w:r w:rsidRPr="0007592F">
              <w:rPr>
                <w:rFonts w:ascii="Times New Roman" w:hAnsi="Times New Roman"/>
                <w:sz w:val="24"/>
                <w:szCs w:val="24"/>
              </w:rPr>
              <w:t>2А – 64 %</w:t>
            </w:r>
          </w:p>
        </w:tc>
      </w:tr>
    </w:tbl>
    <w:p w:rsidR="0007592F" w:rsidRPr="0007592F" w:rsidRDefault="0007592F" w:rsidP="0007592F">
      <w:pPr>
        <w:shd w:val="clear" w:color="auto" w:fill="FFFFFF"/>
        <w:spacing w:after="0" w:line="240" w:lineRule="auto"/>
        <w:ind w:firstLine="851"/>
        <w:jc w:val="both"/>
        <w:rPr>
          <w:rFonts w:ascii="Times New Roman" w:hAnsi="Times New Roman"/>
          <w:sz w:val="24"/>
          <w:szCs w:val="24"/>
        </w:rPr>
      </w:pPr>
      <w:r w:rsidRPr="0007592F">
        <w:rPr>
          <w:rFonts w:ascii="Times New Roman" w:hAnsi="Times New Roman"/>
          <w:sz w:val="24"/>
          <w:szCs w:val="24"/>
        </w:rPr>
        <w:t>В следующем учебном году необходимо обратить особое внимание на работу учителям-предметникам в классах с низким качеством знаний, повышать мотивацию обучающихся.</w:t>
      </w:r>
    </w:p>
    <w:p w:rsidR="00095A07" w:rsidRPr="0007592F" w:rsidRDefault="00095A07" w:rsidP="00095A07">
      <w:pPr>
        <w:shd w:val="clear" w:color="auto" w:fill="FFFFFF"/>
        <w:spacing w:after="0" w:line="240" w:lineRule="auto"/>
        <w:ind w:firstLine="720"/>
        <w:jc w:val="both"/>
        <w:rPr>
          <w:rFonts w:ascii="Times New Roman" w:hAnsi="Times New Roman"/>
          <w:sz w:val="24"/>
          <w:szCs w:val="24"/>
        </w:rPr>
      </w:pPr>
    </w:p>
    <w:p w:rsidR="0007592F" w:rsidRPr="0007592F" w:rsidRDefault="0007592F" w:rsidP="008F2E2F">
      <w:pPr>
        <w:spacing w:after="0" w:line="240" w:lineRule="auto"/>
        <w:jc w:val="center"/>
        <w:rPr>
          <w:rFonts w:ascii="Times New Roman" w:hAnsi="Times New Roman"/>
          <w:b/>
          <w:sz w:val="24"/>
          <w:szCs w:val="24"/>
        </w:rPr>
      </w:pPr>
    </w:p>
    <w:p w:rsidR="008F2E2F" w:rsidRPr="0007592F" w:rsidRDefault="008F2E2F" w:rsidP="008F2E2F">
      <w:pPr>
        <w:spacing w:after="0" w:line="240" w:lineRule="auto"/>
        <w:jc w:val="center"/>
        <w:rPr>
          <w:rFonts w:ascii="Times New Roman" w:hAnsi="Times New Roman"/>
          <w:b/>
          <w:sz w:val="24"/>
          <w:szCs w:val="24"/>
        </w:rPr>
      </w:pPr>
      <w:r w:rsidRPr="0007592F">
        <w:rPr>
          <w:rFonts w:ascii="Times New Roman" w:hAnsi="Times New Roman"/>
          <w:b/>
          <w:sz w:val="24"/>
          <w:szCs w:val="24"/>
        </w:rPr>
        <w:lastRenderedPageBreak/>
        <w:t xml:space="preserve">Роль образовательного учреждения </w:t>
      </w:r>
    </w:p>
    <w:p w:rsidR="008F2E2F" w:rsidRPr="0007592F" w:rsidRDefault="008F2E2F" w:rsidP="008F2E2F">
      <w:pPr>
        <w:spacing w:after="0" w:line="240" w:lineRule="auto"/>
        <w:jc w:val="center"/>
        <w:rPr>
          <w:rFonts w:ascii="Times New Roman" w:hAnsi="Times New Roman"/>
          <w:b/>
          <w:sz w:val="24"/>
          <w:szCs w:val="24"/>
        </w:rPr>
      </w:pPr>
      <w:r w:rsidRPr="0007592F">
        <w:rPr>
          <w:rFonts w:ascii="Times New Roman" w:hAnsi="Times New Roman"/>
          <w:b/>
          <w:sz w:val="24"/>
          <w:szCs w:val="24"/>
        </w:rPr>
        <w:t>в укреплении здоровья школьников</w:t>
      </w:r>
    </w:p>
    <w:p w:rsidR="008F2E2F" w:rsidRPr="0007592F" w:rsidRDefault="008F2E2F" w:rsidP="008F2E2F">
      <w:pPr>
        <w:spacing w:after="0" w:line="240" w:lineRule="auto"/>
        <w:jc w:val="center"/>
        <w:rPr>
          <w:rFonts w:ascii="Times New Roman" w:hAnsi="Times New Roman"/>
          <w:b/>
          <w:sz w:val="24"/>
          <w:szCs w:val="24"/>
        </w:rPr>
      </w:pPr>
    </w:p>
    <w:p w:rsidR="008F2E2F" w:rsidRPr="0007592F" w:rsidRDefault="008F2E2F" w:rsidP="008F2E2F">
      <w:pPr>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Известно, что растущий организм ребенка в силу особенностей своего развития особо чувствителен к воздействию факторов внешней среды, а также дефициту жизненно важных питательных веществ и микроэлементов. Безусловно, на состояние здоровья детей оказывают существенное влияние такие факторы как неблагоприятные социальные и экологические условия. Одновременно с негативным воздействием экологических и экономических кризисов на подрастающее население страны оказывают неблагоприятное воздействие множество факторов риска, имеющих место в общеобразовательном учреждении. Они приводят к постепенному ухудшению здоровья детей и подростков от первого к последнему году обучения. Поэтому именно на данном этапе необходим тщательный и комплексный научный анализ эффективности разнообразных форм организации </w:t>
      </w:r>
      <w:proofErr w:type="spellStart"/>
      <w:r w:rsidRPr="0007592F">
        <w:rPr>
          <w:rFonts w:ascii="Times New Roman" w:hAnsi="Times New Roman"/>
          <w:sz w:val="24"/>
          <w:szCs w:val="24"/>
        </w:rPr>
        <w:t>здоровьесберегающего</w:t>
      </w:r>
      <w:proofErr w:type="spellEnd"/>
      <w:r w:rsidRPr="0007592F">
        <w:rPr>
          <w:rFonts w:ascii="Times New Roman" w:hAnsi="Times New Roman"/>
          <w:sz w:val="24"/>
          <w:szCs w:val="24"/>
        </w:rPr>
        <w:t xml:space="preserve"> образовательного процесса.</w:t>
      </w:r>
    </w:p>
    <w:p w:rsidR="008F2E2F" w:rsidRPr="0007592F" w:rsidRDefault="008F2E2F" w:rsidP="008F2E2F">
      <w:pPr>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Анализ </w:t>
      </w:r>
      <w:proofErr w:type="spellStart"/>
      <w:r w:rsidRPr="0007592F">
        <w:rPr>
          <w:rFonts w:ascii="Times New Roman" w:hAnsi="Times New Roman"/>
          <w:sz w:val="24"/>
          <w:szCs w:val="24"/>
        </w:rPr>
        <w:t>здоровьесберегающих</w:t>
      </w:r>
      <w:proofErr w:type="spellEnd"/>
      <w:r w:rsidRPr="0007592F">
        <w:rPr>
          <w:rFonts w:ascii="Times New Roman" w:hAnsi="Times New Roman"/>
          <w:sz w:val="24"/>
          <w:szCs w:val="24"/>
        </w:rPr>
        <w:t xml:space="preserve"> технологий в образовании – фактически это школа, в организации самого процесса обучения и воспитания </w:t>
      </w:r>
      <w:proofErr w:type="gramStart"/>
      <w:r w:rsidRPr="0007592F">
        <w:rPr>
          <w:rFonts w:ascii="Times New Roman" w:hAnsi="Times New Roman"/>
          <w:sz w:val="24"/>
          <w:szCs w:val="24"/>
        </w:rPr>
        <w:t>тех условий</w:t>
      </w:r>
      <w:proofErr w:type="gramEnd"/>
      <w:r w:rsidRPr="0007592F">
        <w:rPr>
          <w:rFonts w:ascii="Times New Roman" w:hAnsi="Times New Roman"/>
          <w:sz w:val="24"/>
          <w:szCs w:val="24"/>
        </w:rPr>
        <w:t xml:space="preserve">, того комплекса мер и системных мероприятий, которые обеспечивают </w:t>
      </w:r>
      <w:proofErr w:type="spellStart"/>
      <w:r w:rsidRPr="0007592F">
        <w:rPr>
          <w:rFonts w:ascii="Times New Roman" w:hAnsi="Times New Roman"/>
          <w:sz w:val="24"/>
          <w:szCs w:val="24"/>
        </w:rPr>
        <w:t>здоровьесберегающую</w:t>
      </w:r>
      <w:proofErr w:type="spellEnd"/>
      <w:r w:rsidRPr="0007592F">
        <w:rPr>
          <w:rFonts w:ascii="Times New Roman" w:hAnsi="Times New Roman"/>
          <w:sz w:val="24"/>
          <w:szCs w:val="24"/>
        </w:rPr>
        <w:t xml:space="preserve"> образовательную среду, условия для сохранения и укрепления здоровья обучающихся, формирование ценности здоровья и здорового образа жизни.</w:t>
      </w:r>
    </w:p>
    <w:p w:rsidR="008F2E2F" w:rsidRPr="0007592F" w:rsidRDefault="008F2E2F" w:rsidP="008F2E2F">
      <w:pPr>
        <w:spacing w:after="0" w:line="240" w:lineRule="auto"/>
        <w:ind w:firstLine="851"/>
        <w:jc w:val="both"/>
        <w:rPr>
          <w:rFonts w:ascii="Times New Roman" w:hAnsi="Times New Roman"/>
          <w:sz w:val="24"/>
          <w:szCs w:val="24"/>
        </w:rPr>
      </w:pPr>
      <w:r w:rsidRPr="0007592F">
        <w:rPr>
          <w:rFonts w:ascii="Times New Roman" w:hAnsi="Times New Roman"/>
          <w:sz w:val="24"/>
          <w:szCs w:val="24"/>
        </w:rPr>
        <w:t>Условия воспитания и обучения детей и подростков вносят большой вклад в формирование их здоровья. Гигиенически полноценная среда обитания определяется благоустройством и санитарным состоянием образовательного учреждения.</w:t>
      </w:r>
    </w:p>
    <w:p w:rsidR="008F2E2F" w:rsidRPr="0007592F" w:rsidRDefault="008F2E2F" w:rsidP="008F2E2F">
      <w:pPr>
        <w:spacing w:after="0" w:line="240" w:lineRule="auto"/>
        <w:ind w:firstLine="851"/>
        <w:jc w:val="both"/>
        <w:rPr>
          <w:rFonts w:ascii="Times New Roman" w:hAnsi="Times New Roman"/>
          <w:sz w:val="24"/>
          <w:szCs w:val="24"/>
        </w:rPr>
      </w:pPr>
      <w:r w:rsidRPr="0007592F">
        <w:rPr>
          <w:rFonts w:ascii="Times New Roman" w:hAnsi="Times New Roman"/>
          <w:sz w:val="24"/>
          <w:szCs w:val="24"/>
        </w:rPr>
        <w:t>В системе гигиенических требований к инфраструктуре школы в различных видах образовательных учреждений есть требования к отоплению, вентиляции, наличию водопровода, канализации, оборудованной столовой с газовыми или электрическими плитами.</w:t>
      </w:r>
    </w:p>
    <w:p w:rsidR="008F2E2F" w:rsidRPr="0007592F" w:rsidRDefault="008F2E2F" w:rsidP="008F2E2F">
      <w:pPr>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Наличие </w:t>
      </w:r>
      <w:proofErr w:type="spellStart"/>
      <w:r w:rsidRPr="0007592F">
        <w:rPr>
          <w:rFonts w:ascii="Times New Roman" w:hAnsi="Times New Roman"/>
          <w:sz w:val="24"/>
          <w:szCs w:val="24"/>
        </w:rPr>
        <w:t>здоровьсберегающих</w:t>
      </w:r>
      <w:proofErr w:type="spellEnd"/>
      <w:r w:rsidRPr="0007592F">
        <w:rPr>
          <w:rFonts w:ascii="Times New Roman" w:hAnsi="Times New Roman"/>
          <w:sz w:val="24"/>
          <w:szCs w:val="24"/>
        </w:rPr>
        <w:t xml:space="preserve"> элементов инфраструктуры в нашей школе, отвечающее требованиям </w:t>
      </w:r>
      <w:proofErr w:type="spellStart"/>
      <w:r w:rsidRPr="0007592F">
        <w:rPr>
          <w:rFonts w:ascii="Times New Roman" w:hAnsi="Times New Roman"/>
          <w:sz w:val="24"/>
          <w:szCs w:val="24"/>
        </w:rPr>
        <w:t>САНПиНов</w:t>
      </w:r>
      <w:proofErr w:type="spellEnd"/>
      <w:r w:rsidRPr="0007592F">
        <w:rPr>
          <w:rFonts w:ascii="Times New Roman" w:hAnsi="Times New Roman"/>
          <w:sz w:val="24"/>
          <w:szCs w:val="24"/>
        </w:rPr>
        <w:t>:</w:t>
      </w:r>
    </w:p>
    <w:p w:rsidR="008F2E2F" w:rsidRPr="0007592F" w:rsidRDefault="008F2E2F" w:rsidP="0007592F">
      <w:pPr>
        <w:pStyle w:val="a6"/>
        <w:numPr>
          <w:ilvl w:val="0"/>
          <w:numId w:val="8"/>
        </w:numPr>
        <w:spacing w:after="0" w:line="240" w:lineRule="auto"/>
        <w:jc w:val="both"/>
        <w:rPr>
          <w:rFonts w:ascii="Times New Roman" w:hAnsi="Times New Roman" w:cs="Times New Roman"/>
          <w:sz w:val="24"/>
          <w:szCs w:val="24"/>
        </w:rPr>
      </w:pPr>
      <w:r w:rsidRPr="0007592F">
        <w:rPr>
          <w:rFonts w:ascii="Times New Roman" w:hAnsi="Times New Roman" w:cs="Times New Roman"/>
          <w:sz w:val="24"/>
          <w:szCs w:val="24"/>
        </w:rPr>
        <w:t>соблюдение размеров мебели;</w:t>
      </w:r>
    </w:p>
    <w:p w:rsidR="008F2E2F" w:rsidRPr="0007592F" w:rsidRDefault="008F2E2F" w:rsidP="0007592F">
      <w:pPr>
        <w:pStyle w:val="a6"/>
        <w:numPr>
          <w:ilvl w:val="0"/>
          <w:numId w:val="8"/>
        </w:numPr>
        <w:spacing w:after="0" w:line="240" w:lineRule="auto"/>
        <w:jc w:val="both"/>
        <w:rPr>
          <w:rFonts w:ascii="Times New Roman" w:hAnsi="Times New Roman" w:cs="Times New Roman"/>
          <w:sz w:val="24"/>
          <w:szCs w:val="24"/>
        </w:rPr>
      </w:pPr>
      <w:r w:rsidRPr="0007592F">
        <w:rPr>
          <w:rFonts w:ascii="Times New Roman" w:hAnsi="Times New Roman" w:cs="Times New Roman"/>
          <w:sz w:val="24"/>
          <w:szCs w:val="24"/>
        </w:rPr>
        <w:t>воздушно-тепловой режим;</w:t>
      </w:r>
    </w:p>
    <w:p w:rsidR="008F2E2F" w:rsidRPr="0007592F" w:rsidRDefault="008F2E2F" w:rsidP="0007592F">
      <w:pPr>
        <w:pStyle w:val="a6"/>
        <w:numPr>
          <w:ilvl w:val="0"/>
          <w:numId w:val="8"/>
        </w:numPr>
        <w:spacing w:after="0" w:line="240" w:lineRule="auto"/>
        <w:jc w:val="both"/>
        <w:rPr>
          <w:rFonts w:ascii="Times New Roman" w:hAnsi="Times New Roman" w:cs="Times New Roman"/>
          <w:sz w:val="24"/>
          <w:szCs w:val="24"/>
        </w:rPr>
      </w:pPr>
      <w:r w:rsidRPr="0007592F">
        <w:rPr>
          <w:rFonts w:ascii="Times New Roman" w:hAnsi="Times New Roman" w:cs="Times New Roman"/>
          <w:sz w:val="24"/>
          <w:szCs w:val="24"/>
        </w:rPr>
        <w:t>освещенность мест занятий;</w:t>
      </w:r>
    </w:p>
    <w:p w:rsidR="008F2E2F" w:rsidRPr="0007592F" w:rsidRDefault="008F2E2F" w:rsidP="0007592F">
      <w:pPr>
        <w:pStyle w:val="a6"/>
        <w:numPr>
          <w:ilvl w:val="0"/>
          <w:numId w:val="8"/>
        </w:numPr>
        <w:spacing w:after="0" w:line="240" w:lineRule="auto"/>
        <w:jc w:val="both"/>
        <w:rPr>
          <w:rFonts w:ascii="Times New Roman" w:hAnsi="Times New Roman" w:cs="Times New Roman"/>
          <w:sz w:val="24"/>
          <w:szCs w:val="24"/>
        </w:rPr>
      </w:pPr>
      <w:r w:rsidRPr="0007592F">
        <w:rPr>
          <w:rFonts w:ascii="Times New Roman" w:hAnsi="Times New Roman" w:cs="Times New Roman"/>
          <w:sz w:val="24"/>
          <w:szCs w:val="24"/>
        </w:rPr>
        <w:t>хорошее санитарное состояние;</w:t>
      </w:r>
    </w:p>
    <w:p w:rsidR="008F2E2F" w:rsidRPr="0007592F" w:rsidRDefault="008F2E2F" w:rsidP="0007592F">
      <w:pPr>
        <w:pStyle w:val="a6"/>
        <w:numPr>
          <w:ilvl w:val="0"/>
          <w:numId w:val="8"/>
        </w:numPr>
        <w:spacing w:after="0" w:line="240" w:lineRule="auto"/>
        <w:jc w:val="both"/>
        <w:rPr>
          <w:rFonts w:ascii="Times New Roman" w:hAnsi="Times New Roman" w:cs="Times New Roman"/>
          <w:sz w:val="24"/>
          <w:szCs w:val="24"/>
        </w:rPr>
      </w:pPr>
      <w:r w:rsidRPr="0007592F">
        <w:rPr>
          <w:rFonts w:ascii="Times New Roman" w:hAnsi="Times New Roman" w:cs="Times New Roman"/>
          <w:sz w:val="24"/>
          <w:szCs w:val="24"/>
        </w:rPr>
        <w:t>наличие спортивного зала, раздевалок, подсобных помещений;</w:t>
      </w:r>
    </w:p>
    <w:p w:rsidR="008F2E2F" w:rsidRPr="0007592F" w:rsidRDefault="008F2E2F" w:rsidP="0007592F">
      <w:pPr>
        <w:pStyle w:val="a6"/>
        <w:numPr>
          <w:ilvl w:val="0"/>
          <w:numId w:val="8"/>
        </w:numPr>
        <w:spacing w:after="0" w:line="240" w:lineRule="auto"/>
        <w:jc w:val="both"/>
        <w:rPr>
          <w:rFonts w:ascii="Times New Roman" w:hAnsi="Times New Roman" w:cs="Times New Roman"/>
          <w:sz w:val="24"/>
          <w:szCs w:val="24"/>
        </w:rPr>
      </w:pPr>
      <w:r w:rsidRPr="0007592F">
        <w:rPr>
          <w:rFonts w:ascii="Times New Roman" w:hAnsi="Times New Roman" w:cs="Times New Roman"/>
          <w:sz w:val="24"/>
          <w:szCs w:val="24"/>
        </w:rPr>
        <w:t>спортивное оборудование и инвентарь;</w:t>
      </w:r>
    </w:p>
    <w:p w:rsidR="008F2E2F" w:rsidRPr="0007592F" w:rsidRDefault="008F2E2F" w:rsidP="0007592F">
      <w:pPr>
        <w:pStyle w:val="a6"/>
        <w:numPr>
          <w:ilvl w:val="0"/>
          <w:numId w:val="8"/>
        </w:numPr>
        <w:spacing w:after="0" w:line="240" w:lineRule="auto"/>
        <w:jc w:val="both"/>
        <w:rPr>
          <w:rFonts w:ascii="Times New Roman" w:hAnsi="Times New Roman" w:cs="Times New Roman"/>
          <w:sz w:val="24"/>
          <w:szCs w:val="24"/>
        </w:rPr>
      </w:pPr>
      <w:proofErr w:type="gramStart"/>
      <w:r w:rsidRPr="0007592F">
        <w:rPr>
          <w:rFonts w:ascii="Times New Roman" w:hAnsi="Times New Roman" w:cs="Times New Roman"/>
          <w:sz w:val="24"/>
          <w:szCs w:val="24"/>
        </w:rPr>
        <w:t>оборудование спортивной и игровой площадок на пришкольной территории.</w:t>
      </w:r>
      <w:proofErr w:type="gramEnd"/>
    </w:p>
    <w:p w:rsidR="008F2E2F" w:rsidRPr="0007592F" w:rsidRDefault="008F2E2F" w:rsidP="008F2E2F">
      <w:pPr>
        <w:spacing w:after="0" w:line="240" w:lineRule="auto"/>
        <w:ind w:firstLine="851"/>
        <w:jc w:val="both"/>
        <w:rPr>
          <w:rFonts w:ascii="Times New Roman" w:hAnsi="Times New Roman"/>
          <w:sz w:val="24"/>
          <w:szCs w:val="24"/>
        </w:rPr>
      </w:pPr>
      <w:r w:rsidRPr="0007592F">
        <w:rPr>
          <w:rFonts w:ascii="Times New Roman" w:hAnsi="Times New Roman"/>
          <w:sz w:val="24"/>
          <w:szCs w:val="24"/>
        </w:rPr>
        <w:t>Следующим условием создания школьной полноценной среды является наличие оздоровительной инфраструктуры:</w:t>
      </w:r>
    </w:p>
    <w:p w:rsidR="008F2E2F" w:rsidRPr="0007592F" w:rsidRDefault="008F2E2F" w:rsidP="0007592F">
      <w:pPr>
        <w:pStyle w:val="a6"/>
        <w:numPr>
          <w:ilvl w:val="0"/>
          <w:numId w:val="9"/>
        </w:numPr>
        <w:spacing w:after="0" w:line="240" w:lineRule="auto"/>
        <w:jc w:val="both"/>
        <w:rPr>
          <w:rFonts w:ascii="Times New Roman" w:hAnsi="Times New Roman" w:cs="Times New Roman"/>
          <w:sz w:val="24"/>
          <w:szCs w:val="24"/>
        </w:rPr>
      </w:pPr>
      <w:r w:rsidRPr="0007592F">
        <w:rPr>
          <w:rFonts w:ascii="Times New Roman" w:hAnsi="Times New Roman" w:cs="Times New Roman"/>
          <w:sz w:val="24"/>
          <w:szCs w:val="24"/>
        </w:rPr>
        <w:t>медицинский кабинет и оборудование;</w:t>
      </w:r>
    </w:p>
    <w:p w:rsidR="008F2E2F" w:rsidRPr="0007592F" w:rsidRDefault="008F2E2F" w:rsidP="0007592F">
      <w:pPr>
        <w:pStyle w:val="a6"/>
        <w:numPr>
          <w:ilvl w:val="0"/>
          <w:numId w:val="9"/>
        </w:numPr>
        <w:spacing w:after="0" w:line="240" w:lineRule="auto"/>
        <w:jc w:val="both"/>
        <w:rPr>
          <w:rFonts w:ascii="Times New Roman" w:hAnsi="Times New Roman" w:cs="Times New Roman"/>
          <w:sz w:val="24"/>
          <w:szCs w:val="24"/>
        </w:rPr>
      </w:pPr>
      <w:r w:rsidRPr="0007592F">
        <w:rPr>
          <w:rFonts w:ascii="Times New Roman" w:hAnsi="Times New Roman" w:cs="Times New Roman"/>
          <w:sz w:val="24"/>
          <w:szCs w:val="24"/>
        </w:rPr>
        <w:t>столовая и ее оснащенность.</w:t>
      </w:r>
    </w:p>
    <w:p w:rsidR="008F2E2F" w:rsidRPr="0007592F" w:rsidRDefault="008F2E2F" w:rsidP="008F2E2F">
      <w:pPr>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Профилактика и коррекция «школьных» болезней (близорукость, нарушение осанки) во многом зависит от соблюдения гигиенических норм естественного и искусственного освещения, соответствия размеров школьной мебели </w:t>
      </w:r>
      <w:proofErr w:type="spellStart"/>
      <w:r w:rsidRPr="0007592F">
        <w:rPr>
          <w:rFonts w:ascii="Times New Roman" w:hAnsi="Times New Roman"/>
          <w:sz w:val="24"/>
          <w:szCs w:val="24"/>
        </w:rPr>
        <w:t>возрастно</w:t>
      </w:r>
      <w:proofErr w:type="spellEnd"/>
      <w:r w:rsidRPr="0007592F">
        <w:rPr>
          <w:rFonts w:ascii="Times New Roman" w:hAnsi="Times New Roman"/>
          <w:sz w:val="24"/>
          <w:szCs w:val="24"/>
        </w:rPr>
        <w:t xml:space="preserve"> - антропометрическим параметрам школьника, а также от величины учебной нагрузки. Среди специфических методов профилактики прогрессирования близорукости используется специальная гимнастика для снятия зрительного напряжения.</w:t>
      </w:r>
    </w:p>
    <w:p w:rsidR="008F2E2F" w:rsidRPr="0007592F" w:rsidRDefault="008F2E2F" w:rsidP="008F2E2F">
      <w:pPr>
        <w:spacing w:after="0" w:line="240" w:lineRule="auto"/>
        <w:ind w:firstLine="851"/>
        <w:jc w:val="both"/>
        <w:rPr>
          <w:rFonts w:ascii="Times New Roman" w:hAnsi="Times New Roman"/>
          <w:sz w:val="24"/>
          <w:szCs w:val="24"/>
        </w:rPr>
      </w:pPr>
      <w:r w:rsidRPr="0007592F">
        <w:rPr>
          <w:rFonts w:ascii="Times New Roman" w:hAnsi="Times New Roman"/>
          <w:sz w:val="24"/>
          <w:szCs w:val="24"/>
        </w:rPr>
        <w:t>Для профилактики и коррекции нарушений осанки используется гимнастика, позволяющая формировать правильную осанку и стабилизировать имеющиеся функциональные нарушения позвоночника. Для коррекции осанки проводятся занятия физкультуры в школе и дома, игры, способствующие улучшению осанки.</w:t>
      </w:r>
    </w:p>
    <w:p w:rsidR="008F2E2F" w:rsidRPr="0007592F" w:rsidRDefault="008F2E2F" w:rsidP="008F2E2F">
      <w:pPr>
        <w:spacing w:after="0" w:line="240" w:lineRule="auto"/>
        <w:ind w:firstLine="851"/>
        <w:jc w:val="both"/>
        <w:rPr>
          <w:rFonts w:ascii="Times New Roman" w:hAnsi="Times New Roman"/>
          <w:sz w:val="24"/>
          <w:szCs w:val="24"/>
        </w:rPr>
      </w:pPr>
    </w:p>
    <w:p w:rsidR="008F2E2F" w:rsidRPr="0007592F" w:rsidRDefault="008F2E2F" w:rsidP="008F2E2F">
      <w:pPr>
        <w:spacing w:after="0" w:line="240" w:lineRule="auto"/>
        <w:jc w:val="center"/>
        <w:rPr>
          <w:rFonts w:ascii="Times New Roman" w:hAnsi="Times New Roman"/>
          <w:b/>
          <w:sz w:val="24"/>
          <w:szCs w:val="24"/>
        </w:rPr>
      </w:pPr>
      <w:proofErr w:type="spellStart"/>
      <w:r w:rsidRPr="0007592F">
        <w:rPr>
          <w:rFonts w:ascii="Times New Roman" w:hAnsi="Times New Roman"/>
          <w:b/>
          <w:sz w:val="24"/>
          <w:szCs w:val="24"/>
        </w:rPr>
        <w:t>Здоровьесберегающие</w:t>
      </w:r>
      <w:proofErr w:type="spellEnd"/>
      <w:r w:rsidRPr="0007592F">
        <w:rPr>
          <w:rFonts w:ascii="Times New Roman" w:hAnsi="Times New Roman"/>
          <w:b/>
          <w:sz w:val="24"/>
          <w:szCs w:val="24"/>
        </w:rPr>
        <w:t xml:space="preserve"> технологии в школе</w:t>
      </w:r>
    </w:p>
    <w:p w:rsidR="008F2E2F" w:rsidRPr="0007592F" w:rsidRDefault="008F2E2F" w:rsidP="008F2E2F">
      <w:pPr>
        <w:spacing w:after="0" w:line="240" w:lineRule="auto"/>
        <w:ind w:firstLine="851"/>
        <w:jc w:val="both"/>
        <w:rPr>
          <w:rFonts w:ascii="Times New Roman" w:hAnsi="Times New Roman"/>
          <w:sz w:val="24"/>
          <w:szCs w:val="24"/>
        </w:rPr>
      </w:pPr>
      <w:r w:rsidRPr="0007592F">
        <w:rPr>
          <w:rFonts w:ascii="Times New Roman" w:hAnsi="Times New Roman"/>
          <w:sz w:val="24"/>
          <w:szCs w:val="24"/>
        </w:rPr>
        <w:t>Охрану здоровья детей можно назвать приоритетным направлением деятельности всего общества, поскольку лишь здоровые дети в состоянии должным образом усваивать полученные знания и в будущем способны заниматься производительно - полезным трудом.</w:t>
      </w:r>
    </w:p>
    <w:p w:rsidR="008F2E2F" w:rsidRPr="0007592F" w:rsidRDefault="008F2E2F" w:rsidP="008F2E2F">
      <w:pPr>
        <w:spacing w:after="0" w:line="240" w:lineRule="auto"/>
        <w:ind w:firstLine="851"/>
        <w:jc w:val="both"/>
        <w:rPr>
          <w:rFonts w:ascii="Times New Roman" w:hAnsi="Times New Roman"/>
          <w:sz w:val="24"/>
          <w:szCs w:val="24"/>
        </w:rPr>
      </w:pPr>
      <w:r w:rsidRPr="0007592F">
        <w:rPr>
          <w:rFonts w:ascii="Times New Roman" w:hAnsi="Times New Roman"/>
          <w:sz w:val="24"/>
          <w:szCs w:val="24"/>
        </w:rPr>
        <w:lastRenderedPageBreak/>
        <w:t>Существует более 300 определений понятия «здоровье». Согласно определению Всемирной организации здравоохранения, здоровье - это состояние полного физического, психического и социального благополучия, а не только отсутствие болезней или физических дефектов.</w:t>
      </w:r>
    </w:p>
    <w:p w:rsidR="008F2E2F" w:rsidRPr="0007592F" w:rsidRDefault="008F2E2F" w:rsidP="008F2E2F">
      <w:pPr>
        <w:spacing w:after="0" w:line="240" w:lineRule="auto"/>
        <w:ind w:firstLine="851"/>
        <w:jc w:val="both"/>
        <w:rPr>
          <w:rFonts w:ascii="Times New Roman" w:hAnsi="Times New Roman"/>
          <w:sz w:val="24"/>
          <w:szCs w:val="24"/>
        </w:rPr>
      </w:pPr>
      <w:r w:rsidRPr="0007592F">
        <w:rPr>
          <w:rFonts w:ascii="Times New Roman" w:hAnsi="Times New Roman"/>
          <w:sz w:val="24"/>
          <w:szCs w:val="24"/>
        </w:rPr>
        <w:t>Для того</w:t>
      </w:r>
      <w:proofErr w:type="gramStart"/>
      <w:r w:rsidRPr="0007592F">
        <w:rPr>
          <w:rFonts w:ascii="Times New Roman" w:hAnsi="Times New Roman"/>
          <w:sz w:val="24"/>
          <w:szCs w:val="24"/>
        </w:rPr>
        <w:t>,</w:t>
      </w:r>
      <w:proofErr w:type="gramEnd"/>
      <w:r w:rsidRPr="0007592F">
        <w:rPr>
          <w:rFonts w:ascii="Times New Roman" w:hAnsi="Times New Roman"/>
          <w:sz w:val="24"/>
          <w:szCs w:val="24"/>
        </w:rPr>
        <w:t xml:space="preserve"> чтобы сохранить здоровье школьника в своей работе мы используем следующие </w:t>
      </w:r>
      <w:proofErr w:type="spellStart"/>
      <w:r w:rsidRPr="0007592F">
        <w:rPr>
          <w:rFonts w:ascii="Times New Roman" w:hAnsi="Times New Roman"/>
          <w:sz w:val="24"/>
          <w:szCs w:val="24"/>
        </w:rPr>
        <w:t>здоровьесберегающие</w:t>
      </w:r>
      <w:proofErr w:type="spellEnd"/>
      <w:r w:rsidRPr="0007592F">
        <w:rPr>
          <w:rFonts w:ascii="Times New Roman" w:hAnsi="Times New Roman"/>
          <w:sz w:val="24"/>
          <w:szCs w:val="24"/>
        </w:rPr>
        <w:t xml:space="preserve"> технологии:</w:t>
      </w:r>
    </w:p>
    <w:p w:rsidR="008F2E2F" w:rsidRPr="0007592F" w:rsidRDefault="008F2E2F" w:rsidP="0007592F">
      <w:pPr>
        <w:pStyle w:val="a6"/>
        <w:numPr>
          <w:ilvl w:val="0"/>
          <w:numId w:val="10"/>
        </w:numPr>
        <w:spacing w:after="0" w:line="240" w:lineRule="auto"/>
        <w:ind w:left="0" w:firstLine="851"/>
        <w:jc w:val="both"/>
        <w:rPr>
          <w:rFonts w:ascii="Times New Roman" w:hAnsi="Times New Roman" w:cs="Times New Roman"/>
          <w:sz w:val="24"/>
          <w:szCs w:val="24"/>
        </w:rPr>
      </w:pPr>
      <w:r w:rsidRPr="0007592F">
        <w:rPr>
          <w:rFonts w:ascii="Times New Roman" w:hAnsi="Times New Roman" w:cs="Times New Roman"/>
          <w:sz w:val="24"/>
          <w:szCs w:val="24"/>
        </w:rPr>
        <w:t xml:space="preserve">педагогическую технологию, которая по-новому выстраивает отношения между образованием и воспитанием. </w:t>
      </w:r>
      <w:proofErr w:type="spellStart"/>
      <w:r w:rsidRPr="0007592F">
        <w:rPr>
          <w:rFonts w:ascii="Times New Roman" w:hAnsi="Times New Roman" w:cs="Times New Roman"/>
          <w:sz w:val="24"/>
          <w:szCs w:val="24"/>
        </w:rPr>
        <w:t>Здоровьесберегающие</w:t>
      </w:r>
      <w:proofErr w:type="spellEnd"/>
      <w:r w:rsidRPr="0007592F">
        <w:rPr>
          <w:rFonts w:ascii="Times New Roman" w:hAnsi="Times New Roman" w:cs="Times New Roman"/>
          <w:sz w:val="24"/>
          <w:szCs w:val="24"/>
        </w:rPr>
        <w:t xml:space="preserve"> педагогические технологии должны обеспечить развитие природных способностей ребенка: его ума, нравственных и эстетических чувств, потребности в деятельности, овладении первоначальным опытом общения с людьми, природой, искусством.</w:t>
      </w:r>
    </w:p>
    <w:p w:rsidR="008F2E2F" w:rsidRPr="0007592F" w:rsidRDefault="008F2E2F" w:rsidP="0007592F">
      <w:pPr>
        <w:pStyle w:val="a6"/>
        <w:numPr>
          <w:ilvl w:val="0"/>
          <w:numId w:val="10"/>
        </w:numPr>
        <w:spacing w:after="0" w:line="240" w:lineRule="auto"/>
        <w:ind w:left="0" w:firstLine="851"/>
        <w:jc w:val="both"/>
        <w:rPr>
          <w:rFonts w:ascii="Times New Roman" w:hAnsi="Times New Roman" w:cs="Times New Roman"/>
          <w:sz w:val="24"/>
          <w:szCs w:val="24"/>
        </w:rPr>
      </w:pPr>
      <w:proofErr w:type="gramStart"/>
      <w:r w:rsidRPr="0007592F">
        <w:rPr>
          <w:rFonts w:ascii="Times New Roman" w:hAnsi="Times New Roman" w:cs="Times New Roman"/>
          <w:sz w:val="24"/>
          <w:szCs w:val="24"/>
        </w:rPr>
        <w:t>о</w:t>
      </w:r>
      <w:proofErr w:type="gramEnd"/>
      <w:r w:rsidRPr="0007592F">
        <w:rPr>
          <w:rFonts w:ascii="Times New Roman" w:hAnsi="Times New Roman" w:cs="Times New Roman"/>
          <w:sz w:val="24"/>
          <w:szCs w:val="24"/>
        </w:rPr>
        <w:t>здоровительные, направленные на укрепление физического здоровья;</w:t>
      </w:r>
    </w:p>
    <w:p w:rsidR="008F2E2F" w:rsidRPr="0007592F" w:rsidRDefault="008F2E2F" w:rsidP="0007592F">
      <w:pPr>
        <w:pStyle w:val="a6"/>
        <w:numPr>
          <w:ilvl w:val="0"/>
          <w:numId w:val="10"/>
        </w:numPr>
        <w:spacing w:after="0" w:line="240" w:lineRule="auto"/>
        <w:ind w:left="0" w:firstLine="851"/>
        <w:jc w:val="both"/>
        <w:rPr>
          <w:rFonts w:ascii="Times New Roman" w:hAnsi="Times New Roman" w:cs="Times New Roman"/>
          <w:sz w:val="24"/>
          <w:szCs w:val="24"/>
        </w:rPr>
      </w:pPr>
      <w:r w:rsidRPr="0007592F">
        <w:rPr>
          <w:rFonts w:ascii="Times New Roman" w:hAnsi="Times New Roman" w:cs="Times New Roman"/>
          <w:sz w:val="24"/>
          <w:szCs w:val="24"/>
        </w:rPr>
        <w:t>технологии обучения здоровью - гигиеническое обучение (правильное питание, уход за зубами). Эту работу мы проводим совместно со стоматологической поликлиникой. Врачи ежегодно проводят консультации  для первоклассников;</w:t>
      </w:r>
    </w:p>
    <w:p w:rsidR="008F2E2F" w:rsidRPr="0007592F" w:rsidRDefault="008F2E2F" w:rsidP="0007592F">
      <w:pPr>
        <w:pStyle w:val="a6"/>
        <w:numPr>
          <w:ilvl w:val="0"/>
          <w:numId w:val="10"/>
        </w:numPr>
        <w:spacing w:after="0" w:line="240" w:lineRule="auto"/>
        <w:ind w:left="0" w:firstLine="851"/>
        <w:jc w:val="both"/>
        <w:rPr>
          <w:rFonts w:ascii="Times New Roman" w:hAnsi="Times New Roman" w:cs="Times New Roman"/>
          <w:sz w:val="24"/>
          <w:szCs w:val="24"/>
        </w:rPr>
      </w:pPr>
      <w:r w:rsidRPr="0007592F">
        <w:rPr>
          <w:rFonts w:ascii="Times New Roman" w:hAnsi="Times New Roman" w:cs="Times New Roman"/>
          <w:sz w:val="24"/>
          <w:szCs w:val="24"/>
        </w:rPr>
        <w:t>воспитание культуры здоровья и др.;</w:t>
      </w:r>
    </w:p>
    <w:p w:rsidR="008F2E2F" w:rsidRPr="0007592F" w:rsidRDefault="008F2E2F" w:rsidP="0007592F">
      <w:pPr>
        <w:pStyle w:val="a6"/>
        <w:numPr>
          <w:ilvl w:val="0"/>
          <w:numId w:val="10"/>
        </w:numPr>
        <w:spacing w:after="0" w:line="240" w:lineRule="auto"/>
        <w:ind w:left="0" w:firstLine="851"/>
        <w:jc w:val="both"/>
        <w:rPr>
          <w:rFonts w:ascii="Times New Roman" w:hAnsi="Times New Roman" w:cs="Times New Roman"/>
          <w:sz w:val="24"/>
          <w:szCs w:val="24"/>
        </w:rPr>
      </w:pPr>
      <w:r w:rsidRPr="0007592F">
        <w:rPr>
          <w:rFonts w:ascii="Times New Roman" w:hAnsi="Times New Roman" w:cs="Times New Roman"/>
          <w:sz w:val="24"/>
          <w:szCs w:val="24"/>
        </w:rPr>
        <w:t>организация горячего питания.</w:t>
      </w:r>
    </w:p>
    <w:p w:rsidR="008F2E2F" w:rsidRPr="0007592F" w:rsidRDefault="008F2E2F" w:rsidP="008F2E2F">
      <w:pPr>
        <w:spacing w:after="0" w:line="240" w:lineRule="auto"/>
        <w:ind w:firstLine="851"/>
        <w:jc w:val="both"/>
        <w:rPr>
          <w:rFonts w:ascii="Times New Roman" w:hAnsi="Times New Roman"/>
          <w:sz w:val="24"/>
          <w:szCs w:val="24"/>
        </w:rPr>
      </w:pPr>
      <w:r w:rsidRPr="0007592F">
        <w:rPr>
          <w:rFonts w:ascii="Times New Roman" w:hAnsi="Times New Roman"/>
          <w:sz w:val="24"/>
          <w:szCs w:val="24"/>
        </w:rPr>
        <w:t xml:space="preserve">На основании </w:t>
      </w:r>
      <w:proofErr w:type="gramStart"/>
      <w:r w:rsidRPr="0007592F">
        <w:rPr>
          <w:rFonts w:ascii="Times New Roman" w:hAnsi="Times New Roman"/>
          <w:sz w:val="24"/>
          <w:szCs w:val="24"/>
        </w:rPr>
        <w:t>приказов Министерства образования города Саратова</w:t>
      </w:r>
      <w:proofErr w:type="gramEnd"/>
      <w:r w:rsidRPr="0007592F">
        <w:rPr>
          <w:rFonts w:ascii="Times New Roman" w:hAnsi="Times New Roman"/>
          <w:sz w:val="24"/>
          <w:szCs w:val="24"/>
        </w:rPr>
        <w:t xml:space="preserve"> горячим питанием обеспечены все социально незащищённые воспитанники школы. В школе создана и осуществляет деятельность Комиссия по </w:t>
      </w:r>
      <w:proofErr w:type="gramStart"/>
      <w:r w:rsidRPr="0007592F">
        <w:rPr>
          <w:rFonts w:ascii="Times New Roman" w:hAnsi="Times New Roman"/>
          <w:sz w:val="24"/>
          <w:szCs w:val="24"/>
        </w:rPr>
        <w:t>контролю за</w:t>
      </w:r>
      <w:proofErr w:type="gramEnd"/>
      <w:r w:rsidRPr="0007592F">
        <w:rPr>
          <w:rFonts w:ascii="Times New Roman" w:hAnsi="Times New Roman"/>
          <w:sz w:val="24"/>
          <w:szCs w:val="24"/>
        </w:rPr>
        <w:t xml:space="preserve"> организацией и качеством питания. Заседания комиссии проводились один раз в четверть. На заседаниях рассматривались следующие вопросы: </w:t>
      </w:r>
    </w:p>
    <w:p w:rsidR="008F2E2F" w:rsidRPr="0007592F" w:rsidRDefault="008F2E2F" w:rsidP="008F2E2F">
      <w:pPr>
        <w:spacing w:after="0" w:line="240" w:lineRule="auto"/>
        <w:ind w:firstLine="851"/>
        <w:jc w:val="both"/>
        <w:rPr>
          <w:rFonts w:ascii="Times New Roman" w:hAnsi="Times New Roman"/>
          <w:sz w:val="24"/>
          <w:szCs w:val="24"/>
        </w:rPr>
      </w:pPr>
      <w:r w:rsidRPr="0007592F">
        <w:rPr>
          <w:rFonts w:ascii="Times New Roman" w:hAnsi="Times New Roman"/>
          <w:sz w:val="24"/>
          <w:szCs w:val="24"/>
        </w:rPr>
        <w:t>- утверждение списка воспитанников, нуждающихся в усиленном питании:</w:t>
      </w:r>
    </w:p>
    <w:p w:rsidR="008F2E2F" w:rsidRPr="0007592F" w:rsidRDefault="008F2E2F" w:rsidP="008F2E2F">
      <w:pPr>
        <w:spacing w:after="0" w:line="240" w:lineRule="auto"/>
        <w:ind w:firstLine="851"/>
        <w:jc w:val="both"/>
        <w:rPr>
          <w:rFonts w:ascii="Times New Roman" w:hAnsi="Times New Roman"/>
          <w:sz w:val="24"/>
          <w:szCs w:val="24"/>
        </w:rPr>
      </w:pPr>
      <w:r w:rsidRPr="0007592F">
        <w:rPr>
          <w:rFonts w:ascii="Times New Roman" w:hAnsi="Times New Roman"/>
          <w:sz w:val="24"/>
          <w:szCs w:val="24"/>
        </w:rPr>
        <w:t>- соответствие рациона питания утвержденному меню;</w:t>
      </w:r>
    </w:p>
    <w:p w:rsidR="008F2E2F" w:rsidRPr="0007592F" w:rsidRDefault="008F2E2F" w:rsidP="008F2E2F">
      <w:pPr>
        <w:spacing w:after="0" w:line="240" w:lineRule="auto"/>
        <w:ind w:firstLine="851"/>
        <w:jc w:val="both"/>
        <w:rPr>
          <w:rFonts w:ascii="Times New Roman" w:hAnsi="Times New Roman"/>
          <w:sz w:val="24"/>
          <w:szCs w:val="24"/>
        </w:rPr>
      </w:pPr>
      <w:r w:rsidRPr="0007592F">
        <w:rPr>
          <w:rFonts w:ascii="Times New Roman" w:hAnsi="Times New Roman"/>
          <w:sz w:val="24"/>
          <w:szCs w:val="24"/>
        </w:rPr>
        <w:t>- санитарное состояние пищеблока;</w:t>
      </w:r>
    </w:p>
    <w:p w:rsidR="008F2E2F" w:rsidRPr="0007592F" w:rsidRDefault="008F2E2F" w:rsidP="008F2E2F">
      <w:pPr>
        <w:spacing w:after="0" w:line="240" w:lineRule="auto"/>
        <w:ind w:firstLine="851"/>
        <w:jc w:val="both"/>
        <w:rPr>
          <w:rFonts w:ascii="Times New Roman" w:hAnsi="Times New Roman"/>
          <w:sz w:val="24"/>
          <w:szCs w:val="24"/>
        </w:rPr>
      </w:pPr>
      <w:r w:rsidRPr="0007592F">
        <w:rPr>
          <w:rFonts w:ascii="Times New Roman" w:hAnsi="Times New Roman"/>
          <w:sz w:val="24"/>
          <w:szCs w:val="24"/>
        </w:rPr>
        <w:t>- качество готовой продукции;</w:t>
      </w:r>
    </w:p>
    <w:p w:rsidR="008F2E2F" w:rsidRPr="0007592F" w:rsidRDefault="008F2E2F" w:rsidP="008F2E2F">
      <w:pPr>
        <w:spacing w:after="0" w:line="240" w:lineRule="auto"/>
        <w:ind w:firstLine="851"/>
        <w:jc w:val="both"/>
        <w:rPr>
          <w:rFonts w:ascii="Times New Roman" w:hAnsi="Times New Roman"/>
          <w:sz w:val="24"/>
          <w:szCs w:val="24"/>
        </w:rPr>
      </w:pPr>
      <w:r w:rsidRPr="0007592F">
        <w:rPr>
          <w:rFonts w:ascii="Times New Roman" w:hAnsi="Times New Roman"/>
          <w:sz w:val="24"/>
          <w:szCs w:val="24"/>
        </w:rPr>
        <w:t>- соблюдение графика работы столовой и буфета;</w:t>
      </w:r>
    </w:p>
    <w:p w:rsidR="008F2E2F" w:rsidRPr="0007592F" w:rsidRDefault="008F2E2F" w:rsidP="008F2E2F">
      <w:pPr>
        <w:spacing w:after="0" w:line="240" w:lineRule="auto"/>
        <w:ind w:firstLine="851"/>
        <w:jc w:val="both"/>
        <w:rPr>
          <w:rFonts w:ascii="Times New Roman" w:hAnsi="Times New Roman"/>
          <w:sz w:val="24"/>
          <w:szCs w:val="24"/>
        </w:rPr>
      </w:pPr>
      <w:r w:rsidRPr="0007592F">
        <w:rPr>
          <w:rFonts w:ascii="Times New Roman" w:hAnsi="Times New Roman"/>
          <w:sz w:val="24"/>
          <w:szCs w:val="24"/>
        </w:rPr>
        <w:t>- нормы раздачи готовой продукции, сроки реализации и хранения;</w:t>
      </w:r>
    </w:p>
    <w:p w:rsidR="008F2E2F" w:rsidRPr="0007592F" w:rsidRDefault="008F2E2F" w:rsidP="008F2E2F">
      <w:pPr>
        <w:spacing w:after="0" w:line="240" w:lineRule="auto"/>
        <w:ind w:firstLine="851"/>
        <w:jc w:val="both"/>
        <w:rPr>
          <w:rFonts w:ascii="Times New Roman" w:hAnsi="Times New Roman"/>
          <w:color w:val="FF0000"/>
          <w:sz w:val="24"/>
          <w:szCs w:val="24"/>
        </w:rPr>
      </w:pPr>
      <w:r w:rsidRPr="0007592F">
        <w:rPr>
          <w:rFonts w:ascii="Times New Roman" w:hAnsi="Times New Roman"/>
          <w:sz w:val="24"/>
          <w:szCs w:val="24"/>
        </w:rPr>
        <w:t>- целевое использование готовой продукции в соответствии с предварительным заказом.</w:t>
      </w:r>
    </w:p>
    <w:p w:rsidR="008D14FF" w:rsidRPr="0007592F" w:rsidRDefault="008D14FF" w:rsidP="008D14FF">
      <w:pPr>
        <w:jc w:val="both"/>
        <w:rPr>
          <w:rFonts w:ascii="Times New Roman" w:hAnsi="Times New Roman"/>
          <w:sz w:val="24"/>
          <w:szCs w:val="24"/>
        </w:rPr>
      </w:pPr>
    </w:p>
    <w:p w:rsidR="004B6215" w:rsidRPr="0007592F" w:rsidRDefault="004B6215" w:rsidP="004B6215">
      <w:pPr>
        <w:pStyle w:val="af4"/>
        <w:ind w:firstLine="0"/>
        <w:jc w:val="center"/>
        <w:rPr>
          <w:b/>
          <w:sz w:val="24"/>
          <w:szCs w:val="24"/>
        </w:rPr>
      </w:pPr>
      <w:r w:rsidRPr="0007592F">
        <w:rPr>
          <w:b/>
          <w:sz w:val="24"/>
          <w:szCs w:val="24"/>
        </w:rPr>
        <w:t>Анализ методической ра</w:t>
      </w:r>
      <w:r w:rsidR="00A44F92" w:rsidRPr="0007592F">
        <w:rPr>
          <w:b/>
          <w:sz w:val="24"/>
          <w:szCs w:val="24"/>
        </w:rPr>
        <w:t>боты МОУ «О</w:t>
      </w:r>
      <w:r w:rsidRPr="0007592F">
        <w:rPr>
          <w:b/>
          <w:sz w:val="24"/>
          <w:szCs w:val="24"/>
        </w:rPr>
        <w:t xml:space="preserve">ОШ №  14» </w:t>
      </w:r>
    </w:p>
    <w:p w:rsidR="004B6215" w:rsidRPr="0007592F" w:rsidRDefault="004B6215" w:rsidP="004B6215">
      <w:pPr>
        <w:pStyle w:val="af4"/>
        <w:ind w:firstLine="0"/>
        <w:jc w:val="center"/>
        <w:rPr>
          <w:b/>
          <w:sz w:val="24"/>
          <w:szCs w:val="24"/>
        </w:rPr>
      </w:pPr>
      <w:r w:rsidRPr="0007592F">
        <w:rPr>
          <w:b/>
          <w:sz w:val="24"/>
          <w:szCs w:val="24"/>
        </w:rPr>
        <w:t>за 201</w:t>
      </w:r>
      <w:r w:rsidR="00A44F92" w:rsidRPr="0007592F">
        <w:rPr>
          <w:b/>
          <w:sz w:val="24"/>
          <w:szCs w:val="24"/>
        </w:rPr>
        <w:t>5</w:t>
      </w:r>
      <w:r w:rsidRPr="0007592F">
        <w:rPr>
          <w:b/>
          <w:sz w:val="24"/>
          <w:szCs w:val="24"/>
        </w:rPr>
        <w:t>\201</w:t>
      </w:r>
      <w:r w:rsidR="00A44F92" w:rsidRPr="0007592F">
        <w:rPr>
          <w:b/>
          <w:sz w:val="24"/>
          <w:szCs w:val="24"/>
        </w:rPr>
        <w:t>6</w:t>
      </w:r>
      <w:r w:rsidRPr="0007592F">
        <w:rPr>
          <w:b/>
          <w:sz w:val="24"/>
          <w:szCs w:val="24"/>
        </w:rPr>
        <w:t xml:space="preserve"> учебный год.</w:t>
      </w:r>
    </w:p>
    <w:p w:rsidR="00A44F92" w:rsidRPr="0007592F" w:rsidRDefault="00A44F92" w:rsidP="00A44F92">
      <w:pPr>
        <w:ind w:firstLine="709"/>
        <w:jc w:val="both"/>
        <w:rPr>
          <w:rFonts w:ascii="Times New Roman" w:hAnsi="Times New Roman"/>
          <w:sz w:val="24"/>
          <w:szCs w:val="24"/>
        </w:rPr>
      </w:pPr>
      <w:r w:rsidRPr="0007592F">
        <w:rPr>
          <w:rFonts w:ascii="Times New Roman" w:hAnsi="Times New Roman"/>
          <w:sz w:val="24"/>
          <w:szCs w:val="24"/>
        </w:rPr>
        <w:t xml:space="preserve">        Важнейшим средством повышения педагогического мастерства учителей, связующим в единое целое всю систему работы школы, является методическая работа. Методическое обеспечение образовательного процесса в школе  носит непрерывный характер, включает различные формы и содержание деятельности.  В настоящее время в школе сложилась следующая структурно-функциональная модель методической службы:</w:t>
      </w:r>
    </w:p>
    <w:p w:rsidR="00A44F92" w:rsidRPr="0007592F" w:rsidRDefault="00A44F92" w:rsidP="0007592F">
      <w:pPr>
        <w:numPr>
          <w:ilvl w:val="0"/>
          <w:numId w:val="22"/>
        </w:numPr>
        <w:spacing w:after="0" w:line="240" w:lineRule="auto"/>
        <w:jc w:val="both"/>
        <w:rPr>
          <w:rFonts w:ascii="Times New Roman" w:hAnsi="Times New Roman"/>
          <w:sz w:val="24"/>
          <w:szCs w:val="24"/>
        </w:rPr>
      </w:pPr>
      <w:r w:rsidRPr="0007592F">
        <w:rPr>
          <w:rFonts w:ascii="Times New Roman" w:hAnsi="Times New Roman"/>
          <w:sz w:val="24"/>
          <w:szCs w:val="24"/>
        </w:rPr>
        <w:t>Педагогический совет</w:t>
      </w:r>
    </w:p>
    <w:p w:rsidR="00A44F92" w:rsidRPr="0007592F" w:rsidRDefault="00A44F92" w:rsidP="0007592F">
      <w:pPr>
        <w:numPr>
          <w:ilvl w:val="0"/>
          <w:numId w:val="22"/>
        </w:numPr>
        <w:spacing w:after="0" w:line="240" w:lineRule="auto"/>
        <w:jc w:val="both"/>
        <w:rPr>
          <w:rFonts w:ascii="Times New Roman" w:hAnsi="Times New Roman"/>
          <w:sz w:val="24"/>
          <w:szCs w:val="24"/>
        </w:rPr>
      </w:pPr>
      <w:r w:rsidRPr="0007592F">
        <w:rPr>
          <w:rFonts w:ascii="Times New Roman" w:hAnsi="Times New Roman"/>
          <w:sz w:val="24"/>
          <w:szCs w:val="24"/>
        </w:rPr>
        <w:t>Методический совет</w:t>
      </w:r>
    </w:p>
    <w:p w:rsidR="00A44F92" w:rsidRPr="0007592F" w:rsidRDefault="00A44F92" w:rsidP="0007592F">
      <w:pPr>
        <w:numPr>
          <w:ilvl w:val="0"/>
          <w:numId w:val="22"/>
        </w:numPr>
        <w:spacing w:after="0" w:line="240" w:lineRule="auto"/>
        <w:jc w:val="both"/>
        <w:rPr>
          <w:rFonts w:ascii="Times New Roman" w:hAnsi="Times New Roman"/>
          <w:sz w:val="24"/>
          <w:szCs w:val="24"/>
        </w:rPr>
      </w:pPr>
      <w:r w:rsidRPr="0007592F">
        <w:rPr>
          <w:rFonts w:ascii="Times New Roman" w:hAnsi="Times New Roman"/>
          <w:sz w:val="24"/>
          <w:szCs w:val="24"/>
        </w:rPr>
        <w:t>Методические объединения</w:t>
      </w:r>
    </w:p>
    <w:p w:rsidR="00A44F92" w:rsidRPr="0007592F" w:rsidRDefault="00A44F92" w:rsidP="0007592F">
      <w:pPr>
        <w:numPr>
          <w:ilvl w:val="0"/>
          <w:numId w:val="22"/>
        </w:numPr>
        <w:spacing w:after="0" w:line="240" w:lineRule="auto"/>
        <w:jc w:val="both"/>
        <w:rPr>
          <w:rFonts w:ascii="Times New Roman" w:hAnsi="Times New Roman"/>
          <w:sz w:val="24"/>
          <w:szCs w:val="24"/>
        </w:rPr>
      </w:pPr>
      <w:r w:rsidRPr="0007592F">
        <w:rPr>
          <w:rFonts w:ascii="Times New Roman" w:hAnsi="Times New Roman"/>
          <w:sz w:val="24"/>
          <w:szCs w:val="24"/>
        </w:rPr>
        <w:t>Постоянно действующий семинар</w:t>
      </w:r>
    </w:p>
    <w:p w:rsidR="00A44F92" w:rsidRPr="0007592F" w:rsidRDefault="00A44F92" w:rsidP="0007592F">
      <w:pPr>
        <w:numPr>
          <w:ilvl w:val="0"/>
          <w:numId w:val="22"/>
        </w:numPr>
        <w:spacing w:after="0" w:line="240" w:lineRule="auto"/>
        <w:jc w:val="both"/>
        <w:rPr>
          <w:rFonts w:ascii="Times New Roman" w:hAnsi="Times New Roman"/>
          <w:sz w:val="24"/>
          <w:szCs w:val="24"/>
        </w:rPr>
      </w:pPr>
      <w:r w:rsidRPr="0007592F">
        <w:rPr>
          <w:rFonts w:ascii="Times New Roman" w:hAnsi="Times New Roman"/>
          <w:sz w:val="24"/>
          <w:szCs w:val="24"/>
        </w:rPr>
        <w:t>Психолого-педагогический консилиум</w:t>
      </w:r>
    </w:p>
    <w:p w:rsidR="00A44F92" w:rsidRPr="0007592F" w:rsidRDefault="00A44F92" w:rsidP="0007592F">
      <w:pPr>
        <w:numPr>
          <w:ilvl w:val="0"/>
          <w:numId w:val="22"/>
        </w:numPr>
        <w:spacing w:after="0" w:line="240" w:lineRule="auto"/>
        <w:jc w:val="both"/>
        <w:rPr>
          <w:rFonts w:ascii="Times New Roman" w:hAnsi="Times New Roman"/>
          <w:sz w:val="24"/>
          <w:szCs w:val="24"/>
        </w:rPr>
      </w:pPr>
      <w:r w:rsidRPr="0007592F">
        <w:rPr>
          <w:rFonts w:ascii="Times New Roman" w:hAnsi="Times New Roman"/>
          <w:sz w:val="24"/>
          <w:szCs w:val="24"/>
        </w:rPr>
        <w:t>Социально-психологическая служба</w:t>
      </w:r>
    </w:p>
    <w:p w:rsidR="00A44F92" w:rsidRPr="0007592F" w:rsidRDefault="00A44F92" w:rsidP="0007592F">
      <w:pPr>
        <w:numPr>
          <w:ilvl w:val="0"/>
          <w:numId w:val="22"/>
        </w:numPr>
        <w:spacing w:after="0" w:line="240" w:lineRule="auto"/>
        <w:jc w:val="both"/>
        <w:rPr>
          <w:rFonts w:ascii="Times New Roman" w:hAnsi="Times New Roman"/>
          <w:sz w:val="24"/>
          <w:szCs w:val="24"/>
        </w:rPr>
      </w:pPr>
      <w:r w:rsidRPr="0007592F">
        <w:rPr>
          <w:rFonts w:ascii="Times New Roman" w:hAnsi="Times New Roman"/>
          <w:sz w:val="24"/>
          <w:szCs w:val="24"/>
        </w:rPr>
        <w:t>Библиотечная служба</w:t>
      </w:r>
    </w:p>
    <w:p w:rsidR="00A44F92" w:rsidRPr="0007592F" w:rsidRDefault="00A44F92" w:rsidP="00A44F92">
      <w:pPr>
        <w:ind w:firstLine="709"/>
        <w:jc w:val="both"/>
        <w:rPr>
          <w:rFonts w:ascii="Times New Roman" w:hAnsi="Times New Roman"/>
          <w:sz w:val="24"/>
          <w:szCs w:val="24"/>
        </w:rPr>
      </w:pPr>
      <w:r w:rsidRPr="0007592F">
        <w:rPr>
          <w:rFonts w:ascii="Times New Roman" w:hAnsi="Times New Roman"/>
          <w:sz w:val="24"/>
          <w:szCs w:val="24"/>
        </w:rPr>
        <w:t xml:space="preserve">На практике реализуется принцип педагогической поддержки в деятельности каждого члена коллектива. Содержанием деятельности методической работы   являлось содействие созданию благоприятных условий для непрерывного образования учителей, повышения их профессионального мастерства, обогащение и развитие творческого потенциала каждого педагога. </w:t>
      </w:r>
    </w:p>
    <w:p w:rsidR="00A44F92" w:rsidRPr="0007592F" w:rsidRDefault="00A44F92" w:rsidP="00A44F92">
      <w:pPr>
        <w:ind w:firstLine="709"/>
        <w:rPr>
          <w:rFonts w:ascii="Times New Roman" w:hAnsi="Times New Roman"/>
          <w:sz w:val="24"/>
          <w:szCs w:val="24"/>
        </w:rPr>
      </w:pPr>
      <w:r w:rsidRPr="0007592F">
        <w:rPr>
          <w:rFonts w:ascii="Times New Roman" w:hAnsi="Times New Roman"/>
          <w:sz w:val="24"/>
          <w:szCs w:val="24"/>
        </w:rPr>
        <w:lastRenderedPageBreak/>
        <w:t xml:space="preserve">В 2015/ 2016 учебном году была продолжена методическая работа  над темой  </w:t>
      </w:r>
      <w:r w:rsidRPr="0007592F">
        <w:rPr>
          <w:rFonts w:ascii="Times New Roman" w:hAnsi="Times New Roman"/>
          <w:b/>
          <w:sz w:val="24"/>
          <w:szCs w:val="24"/>
        </w:rPr>
        <w:t xml:space="preserve"> </w:t>
      </w:r>
      <w:r w:rsidRPr="0007592F">
        <w:rPr>
          <w:rFonts w:ascii="Times New Roman" w:hAnsi="Times New Roman"/>
          <w:b/>
          <w:bCs/>
          <w:sz w:val="24"/>
          <w:szCs w:val="24"/>
        </w:rPr>
        <w:t>«</w:t>
      </w:r>
      <w:r w:rsidRPr="0007592F">
        <w:rPr>
          <w:rFonts w:ascii="Times New Roman" w:hAnsi="Times New Roman"/>
          <w:sz w:val="24"/>
          <w:szCs w:val="24"/>
        </w:rPr>
        <w:t>Методическое сопровождение инновационных процессов в образовательном учреждении»</w:t>
      </w:r>
    </w:p>
    <w:p w:rsidR="00A44F92" w:rsidRPr="0007592F" w:rsidRDefault="00A44F92" w:rsidP="00A44F92">
      <w:pPr>
        <w:pStyle w:val="ad"/>
        <w:ind w:firstLine="360"/>
        <w:rPr>
          <w:rFonts w:ascii="Times New Roman" w:hAnsi="Times New Roman" w:cs="Times New Roman"/>
          <w:color w:val="000000"/>
          <w:sz w:val="24"/>
          <w:szCs w:val="24"/>
        </w:rPr>
      </w:pPr>
      <w:r w:rsidRPr="0007592F">
        <w:rPr>
          <w:rFonts w:ascii="Times New Roman" w:hAnsi="Times New Roman" w:cs="Times New Roman"/>
          <w:color w:val="000000"/>
          <w:sz w:val="24"/>
          <w:szCs w:val="24"/>
        </w:rPr>
        <w:t>В рамках заявленной темы были выделены следующие приоритетные направления работы:</w:t>
      </w:r>
    </w:p>
    <w:p w:rsidR="00A44F92" w:rsidRPr="0007592F" w:rsidRDefault="00A44F92" w:rsidP="0007592F">
      <w:pPr>
        <w:numPr>
          <w:ilvl w:val="0"/>
          <w:numId w:val="28"/>
        </w:numPr>
        <w:spacing w:after="0" w:line="240" w:lineRule="auto"/>
        <w:ind w:left="0"/>
        <w:jc w:val="both"/>
        <w:rPr>
          <w:rFonts w:ascii="Times New Roman" w:hAnsi="Times New Roman"/>
          <w:sz w:val="24"/>
          <w:szCs w:val="24"/>
        </w:rPr>
      </w:pPr>
      <w:r w:rsidRPr="0007592F">
        <w:rPr>
          <w:rFonts w:ascii="Times New Roman" w:hAnsi="Times New Roman"/>
          <w:sz w:val="24"/>
          <w:szCs w:val="24"/>
        </w:rPr>
        <w:t>Аттестация учителей.</w:t>
      </w:r>
    </w:p>
    <w:p w:rsidR="00A44F92" w:rsidRPr="0007592F" w:rsidRDefault="00A44F92" w:rsidP="0007592F">
      <w:pPr>
        <w:numPr>
          <w:ilvl w:val="0"/>
          <w:numId w:val="28"/>
        </w:numPr>
        <w:spacing w:after="0" w:line="240" w:lineRule="auto"/>
        <w:ind w:left="0"/>
        <w:jc w:val="both"/>
        <w:rPr>
          <w:rFonts w:ascii="Times New Roman" w:hAnsi="Times New Roman"/>
          <w:sz w:val="24"/>
          <w:szCs w:val="24"/>
        </w:rPr>
      </w:pPr>
      <w:r w:rsidRPr="0007592F">
        <w:rPr>
          <w:rFonts w:ascii="Times New Roman" w:hAnsi="Times New Roman"/>
          <w:sz w:val="24"/>
          <w:szCs w:val="24"/>
        </w:rPr>
        <w:t>Повышение квалификации учителей (самообразование, курсовая подготовка, участие в семинарах, РМО</w:t>
      </w:r>
      <w:bookmarkStart w:id="1" w:name="_GoBack"/>
      <w:bookmarkEnd w:id="1"/>
      <w:r w:rsidRPr="0007592F">
        <w:rPr>
          <w:rFonts w:ascii="Times New Roman" w:hAnsi="Times New Roman"/>
          <w:sz w:val="24"/>
          <w:szCs w:val="24"/>
        </w:rPr>
        <w:t>, конференциях, мастер-классах).</w:t>
      </w:r>
    </w:p>
    <w:p w:rsidR="00A44F92" w:rsidRPr="0007592F" w:rsidRDefault="00A44F92" w:rsidP="0007592F">
      <w:pPr>
        <w:numPr>
          <w:ilvl w:val="0"/>
          <w:numId w:val="28"/>
        </w:numPr>
        <w:spacing w:after="0" w:line="240" w:lineRule="auto"/>
        <w:ind w:left="0"/>
        <w:jc w:val="both"/>
        <w:rPr>
          <w:rFonts w:ascii="Times New Roman" w:hAnsi="Times New Roman"/>
          <w:sz w:val="24"/>
          <w:szCs w:val="24"/>
        </w:rPr>
      </w:pPr>
      <w:r w:rsidRPr="0007592F">
        <w:rPr>
          <w:rFonts w:ascii="Times New Roman" w:hAnsi="Times New Roman"/>
          <w:sz w:val="24"/>
          <w:szCs w:val="24"/>
        </w:rPr>
        <w:t xml:space="preserve">Управление качеством образования. Проведение мониторинговых мероприятий. </w:t>
      </w:r>
    </w:p>
    <w:p w:rsidR="00A44F92" w:rsidRPr="0007592F" w:rsidRDefault="00A44F92" w:rsidP="0007592F">
      <w:pPr>
        <w:numPr>
          <w:ilvl w:val="0"/>
          <w:numId w:val="28"/>
        </w:numPr>
        <w:spacing w:after="0" w:line="240" w:lineRule="auto"/>
        <w:ind w:left="0"/>
        <w:jc w:val="both"/>
        <w:rPr>
          <w:rFonts w:ascii="Times New Roman" w:hAnsi="Times New Roman"/>
          <w:sz w:val="24"/>
          <w:szCs w:val="24"/>
        </w:rPr>
      </w:pPr>
      <w:r w:rsidRPr="0007592F">
        <w:rPr>
          <w:rFonts w:ascii="Times New Roman" w:hAnsi="Times New Roman"/>
          <w:sz w:val="24"/>
          <w:szCs w:val="24"/>
        </w:rPr>
        <w:t>Внеурочная деятельность по предмету.</w:t>
      </w:r>
    </w:p>
    <w:p w:rsidR="00A44F92" w:rsidRPr="0007592F" w:rsidRDefault="00A44F92" w:rsidP="0007592F">
      <w:pPr>
        <w:numPr>
          <w:ilvl w:val="0"/>
          <w:numId w:val="28"/>
        </w:numPr>
        <w:spacing w:after="0" w:line="240" w:lineRule="auto"/>
        <w:ind w:left="0"/>
        <w:jc w:val="both"/>
        <w:rPr>
          <w:rFonts w:ascii="Times New Roman" w:hAnsi="Times New Roman"/>
          <w:sz w:val="24"/>
          <w:szCs w:val="24"/>
        </w:rPr>
      </w:pPr>
      <w:r w:rsidRPr="0007592F">
        <w:rPr>
          <w:rFonts w:ascii="Times New Roman" w:hAnsi="Times New Roman"/>
          <w:sz w:val="24"/>
          <w:szCs w:val="24"/>
        </w:rPr>
        <w:t>Обобщение и представление опыта работы учителей (открытые уроки,  творческие отчеты, публикации,  разработка методических материалов) на различных уровнях.</w:t>
      </w:r>
    </w:p>
    <w:p w:rsidR="00A44F92" w:rsidRPr="0007592F" w:rsidRDefault="00A44F92" w:rsidP="0007592F">
      <w:pPr>
        <w:numPr>
          <w:ilvl w:val="0"/>
          <w:numId w:val="28"/>
        </w:numPr>
        <w:spacing w:after="0" w:line="240" w:lineRule="auto"/>
        <w:ind w:left="0"/>
        <w:jc w:val="both"/>
        <w:rPr>
          <w:rFonts w:ascii="Times New Roman" w:hAnsi="Times New Roman"/>
          <w:sz w:val="24"/>
          <w:szCs w:val="24"/>
        </w:rPr>
      </w:pPr>
      <w:r w:rsidRPr="0007592F">
        <w:rPr>
          <w:rFonts w:ascii="Times New Roman" w:hAnsi="Times New Roman"/>
          <w:sz w:val="24"/>
          <w:szCs w:val="24"/>
        </w:rPr>
        <w:t>Работа с молодыми и вновь прибывшими  педагогами.</w:t>
      </w:r>
    </w:p>
    <w:p w:rsidR="00A44F92" w:rsidRPr="0007592F" w:rsidRDefault="00A44F92" w:rsidP="00A44F92">
      <w:pPr>
        <w:jc w:val="both"/>
        <w:rPr>
          <w:rFonts w:ascii="Times New Roman" w:hAnsi="Times New Roman"/>
          <w:color w:val="000000"/>
          <w:sz w:val="24"/>
          <w:szCs w:val="24"/>
        </w:rPr>
      </w:pPr>
      <w:r w:rsidRPr="0007592F">
        <w:rPr>
          <w:rFonts w:ascii="Times New Roman" w:hAnsi="Times New Roman"/>
          <w:color w:val="000000"/>
          <w:sz w:val="24"/>
          <w:szCs w:val="24"/>
        </w:rPr>
        <w:t xml:space="preserve">Цель методической работы: </w:t>
      </w:r>
      <w:r w:rsidRPr="0007592F">
        <w:rPr>
          <w:rFonts w:ascii="Times New Roman" w:hAnsi="Times New Roman"/>
          <w:sz w:val="24"/>
          <w:szCs w:val="24"/>
        </w:rPr>
        <w:t xml:space="preserve">создание необходимых условий по сопровождению и поддержке инновационной деятельности педагогов, </w:t>
      </w:r>
      <w:r w:rsidRPr="0007592F">
        <w:rPr>
          <w:rFonts w:ascii="Times New Roman" w:hAnsi="Times New Roman"/>
          <w:color w:val="000000"/>
          <w:sz w:val="24"/>
          <w:szCs w:val="24"/>
        </w:rPr>
        <w:t>непрерывное совершенствование уровня педагогического мастерства педагогов, их эрудиции и компетенции в соответствующей образовательной области и методики преподавания предмета.</w:t>
      </w:r>
    </w:p>
    <w:p w:rsidR="00A44F92" w:rsidRPr="0007592F" w:rsidRDefault="00A44F92" w:rsidP="0007592F">
      <w:pPr>
        <w:ind w:left="284"/>
        <w:jc w:val="both"/>
        <w:rPr>
          <w:rFonts w:ascii="Times New Roman" w:hAnsi="Times New Roman"/>
          <w:color w:val="000000"/>
          <w:sz w:val="24"/>
          <w:szCs w:val="24"/>
        </w:rPr>
      </w:pPr>
      <w:r w:rsidRPr="0007592F">
        <w:rPr>
          <w:rFonts w:ascii="Times New Roman" w:hAnsi="Times New Roman"/>
          <w:color w:val="000000"/>
          <w:sz w:val="24"/>
          <w:szCs w:val="24"/>
        </w:rPr>
        <w:t>Задачи:</w:t>
      </w:r>
    </w:p>
    <w:p w:rsidR="00A44F92" w:rsidRPr="0007592F" w:rsidRDefault="00A44F92" w:rsidP="0007592F">
      <w:pPr>
        <w:pStyle w:val="a6"/>
        <w:numPr>
          <w:ilvl w:val="0"/>
          <w:numId w:val="27"/>
        </w:numPr>
        <w:spacing w:after="0" w:line="240" w:lineRule="auto"/>
        <w:ind w:left="0"/>
        <w:rPr>
          <w:rFonts w:ascii="Times New Roman" w:hAnsi="Times New Roman" w:cs="Times New Roman"/>
          <w:color w:val="000000"/>
          <w:sz w:val="24"/>
          <w:szCs w:val="24"/>
        </w:rPr>
      </w:pPr>
      <w:r w:rsidRPr="0007592F">
        <w:rPr>
          <w:rFonts w:ascii="Times New Roman" w:hAnsi="Times New Roman" w:cs="Times New Roman"/>
          <w:color w:val="000000"/>
          <w:sz w:val="24"/>
          <w:szCs w:val="24"/>
        </w:rPr>
        <w:t>Внедрение в практику работы школы результатов научных исследований и достижений передового опыта, забота о научной, теоретической, профессиональной  и методической компетентности педагогов школы.</w:t>
      </w:r>
    </w:p>
    <w:p w:rsidR="00A44F92" w:rsidRPr="0007592F" w:rsidRDefault="00A44F92" w:rsidP="0007592F">
      <w:pPr>
        <w:pStyle w:val="a6"/>
        <w:numPr>
          <w:ilvl w:val="0"/>
          <w:numId w:val="27"/>
        </w:numPr>
        <w:spacing w:after="0" w:line="240" w:lineRule="auto"/>
        <w:ind w:left="0"/>
        <w:jc w:val="both"/>
        <w:rPr>
          <w:rFonts w:ascii="Times New Roman" w:hAnsi="Times New Roman" w:cs="Times New Roman"/>
          <w:sz w:val="24"/>
          <w:szCs w:val="24"/>
        </w:rPr>
      </w:pPr>
      <w:r w:rsidRPr="0007592F">
        <w:rPr>
          <w:rFonts w:ascii="Times New Roman" w:hAnsi="Times New Roman" w:cs="Times New Roman"/>
          <w:sz w:val="24"/>
          <w:szCs w:val="24"/>
        </w:rPr>
        <w:t>Оказание помощи учителям в освоении и  реализации  инновационных образовательных технологий   в рамках требований ФГОС.</w:t>
      </w:r>
    </w:p>
    <w:p w:rsidR="00A44F92" w:rsidRPr="0007592F" w:rsidRDefault="00A44F92" w:rsidP="0007592F">
      <w:pPr>
        <w:pStyle w:val="a6"/>
        <w:numPr>
          <w:ilvl w:val="0"/>
          <w:numId w:val="27"/>
        </w:numPr>
        <w:spacing w:after="0" w:line="240" w:lineRule="auto"/>
        <w:ind w:left="0"/>
        <w:rPr>
          <w:rFonts w:ascii="Times New Roman" w:hAnsi="Times New Roman" w:cs="Times New Roman"/>
          <w:color w:val="000000"/>
          <w:sz w:val="24"/>
          <w:szCs w:val="24"/>
        </w:rPr>
      </w:pPr>
      <w:r w:rsidRPr="0007592F">
        <w:rPr>
          <w:rFonts w:ascii="Times New Roman" w:hAnsi="Times New Roman" w:cs="Times New Roman"/>
          <w:color w:val="000000"/>
          <w:sz w:val="24"/>
          <w:szCs w:val="24"/>
        </w:rPr>
        <w:t>Создание атмосферы заинтересованности в росте педагогического мастерства, приоритета развития творческого потенциала, самосовершенствования учителя.</w:t>
      </w:r>
    </w:p>
    <w:p w:rsidR="00A44F92" w:rsidRPr="0007592F" w:rsidRDefault="00A44F92" w:rsidP="0007592F">
      <w:pPr>
        <w:pStyle w:val="a6"/>
        <w:numPr>
          <w:ilvl w:val="0"/>
          <w:numId w:val="27"/>
        </w:numPr>
        <w:spacing w:after="0" w:line="240" w:lineRule="auto"/>
        <w:ind w:left="0"/>
        <w:rPr>
          <w:rFonts w:ascii="Times New Roman" w:hAnsi="Times New Roman" w:cs="Times New Roman"/>
          <w:color w:val="000000"/>
          <w:sz w:val="24"/>
          <w:szCs w:val="24"/>
        </w:rPr>
      </w:pPr>
      <w:r w:rsidRPr="0007592F">
        <w:rPr>
          <w:rFonts w:ascii="Times New Roman" w:hAnsi="Times New Roman" w:cs="Times New Roman"/>
          <w:color w:val="000000"/>
          <w:sz w:val="24"/>
          <w:szCs w:val="24"/>
        </w:rPr>
        <w:t>Повышение качества подготовки  учащихся к олимпиадам на всех ступенях обучения.</w:t>
      </w:r>
    </w:p>
    <w:p w:rsidR="00A44F92" w:rsidRPr="0007592F" w:rsidRDefault="00A44F92" w:rsidP="0007592F">
      <w:pPr>
        <w:pStyle w:val="a6"/>
        <w:numPr>
          <w:ilvl w:val="0"/>
          <w:numId w:val="27"/>
        </w:numPr>
        <w:spacing w:after="0" w:line="240" w:lineRule="auto"/>
        <w:ind w:left="0"/>
        <w:rPr>
          <w:rFonts w:ascii="Times New Roman" w:hAnsi="Times New Roman" w:cs="Times New Roman"/>
          <w:color w:val="000000"/>
          <w:sz w:val="24"/>
          <w:szCs w:val="24"/>
        </w:rPr>
      </w:pPr>
      <w:r w:rsidRPr="0007592F">
        <w:rPr>
          <w:rFonts w:ascii="Times New Roman" w:hAnsi="Times New Roman" w:cs="Times New Roman"/>
          <w:color w:val="000000"/>
          <w:sz w:val="24"/>
          <w:szCs w:val="24"/>
        </w:rPr>
        <w:t>Организация курсов повышения квалификации различной направленности, в том числе и дистанционных.</w:t>
      </w:r>
    </w:p>
    <w:p w:rsidR="00A44F92" w:rsidRPr="0007592F" w:rsidRDefault="00A44F92" w:rsidP="0007592F">
      <w:pPr>
        <w:pStyle w:val="a6"/>
        <w:numPr>
          <w:ilvl w:val="0"/>
          <w:numId w:val="27"/>
        </w:numPr>
        <w:spacing w:after="0" w:line="240" w:lineRule="auto"/>
        <w:ind w:left="0"/>
        <w:rPr>
          <w:rFonts w:ascii="Times New Roman" w:hAnsi="Times New Roman" w:cs="Times New Roman"/>
          <w:sz w:val="24"/>
          <w:szCs w:val="24"/>
        </w:rPr>
      </w:pPr>
      <w:r w:rsidRPr="0007592F">
        <w:rPr>
          <w:rFonts w:ascii="Times New Roman" w:hAnsi="Times New Roman" w:cs="Times New Roman"/>
          <w:sz w:val="24"/>
          <w:szCs w:val="24"/>
        </w:rPr>
        <w:t>Активизация работы по повышению мотивационного уровня обучающихся и педагогов к участию в научно-практических конференциях, предметных конкурсах различного уровня, вовлечению большего количества учеников к  исследовательской и проектной деятельности,  формированию у них ключевых компетенций.</w:t>
      </w:r>
    </w:p>
    <w:p w:rsidR="00A44F92" w:rsidRPr="0007592F" w:rsidRDefault="00A44F92" w:rsidP="0007592F">
      <w:pPr>
        <w:pStyle w:val="a6"/>
        <w:numPr>
          <w:ilvl w:val="0"/>
          <w:numId w:val="27"/>
        </w:numPr>
        <w:spacing w:after="0" w:line="240" w:lineRule="auto"/>
        <w:ind w:left="0"/>
        <w:rPr>
          <w:rFonts w:ascii="Times New Roman" w:hAnsi="Times New Roman" w:cs="Times New Roman"/>
          <w:color w:val="000000"/>
          <w:sz w:val="24"/>
          <w:szCs w:val="24"/>
        </w:rPr>
      </w:pPr>
      <w:r w:rsidRPr="0007592F">
        <w:rPr>
          <w:rFonts w:ascii="Times New Roman" w:hAnsi="Times New Roman" w:cs="Times New Roman"/>
          <w:sz w:val="24"/>
          <w:szCs w:val="24"/>
        </w:rPr>
        <w:t>Активизация работы  по подготовке к  аттестации педагогических кадров на  квалификационные категории.</w:t>
      </w:r>
    </w:p>
    <w:p w:rsidR="00A44F92" w:rsidRPr="0007592F" w:rsidRDefault="00A44F92" w:rsidP="0007592F">
      <w:pPr>
        <w:pStyle w:val="a6"/>
        <w:numPr>
          <w:ilvl w:val="0"/>
          <w:numId w:val="27"/>
        </w:numPr>
        <w:tabs>
          <w:tab w:val="num" w:pos="1620"/>
        </w:tabs>
        <w:spacing w:after="0" w:line="240" w:lineRule="auto"/>
        <w:ind w:left="0"/>
        <w:rPr>
          <w:rFonts w:ascii="Times New Roman" w:hAnsi="Times New Roman" w:cs="Times New Roman"/>
          <w:sz w:val="24"/>
          <w:szCs w:val="24"/>
        </w:rPr>
      </w:pPr>
      <w:r w:rsidRPr="0007592F">
        <w:rPr>
          <w:rFonts w:ascii="Times New Roman" w:hAnsi="Times New Roman" w:cs="Times New Roman"/>
          <w:sz w:val="24"/>
          <w:szCs w:val="24"/>
        </w:rPr>
        <w:t xml:space="preserve"> Продолжение работы по обобщению педагогического опыта, развитию творчества педагогов, активизация работы учителей над темами самообразования.</w:t>
      </w:r>
    </w:p>
    <w:p w:rsidR="00A44F92" w:rsidRPr="0007592F" w:rsidRDefault="00A44F92" w:rsidP="00A44F92">
      <w:pPr>
        <w:ind w:firstLine="709"/>
        <w:rPr>
          <w:rFonts w:ascii="Times New Roman" w:hAnsi="Times New Roman"/>
          <w:sz w:val="24"/>
          <w:szCs w:val="24"/>
        </w:rPr>
      </w:pPr>
      <w:r w:rsidRPr="0007592F">
        <w:rPr>
          <w:rFonts w:ascii="Times New Roman" w:hAnsi="Times New Roman"/>
          <w:sz w:val="24"/>
          <w:szCs w:val="24"/>
        </w:rPr>
        <w:t>В соответствии с целями и поставленными задачами методическая работа осуществлялась через следующие формы деятельности:</w:t>
      </w:r>
    </w:p>
    <w:p w:rsidR="00A44F92" w:rsidRPr="0007592F" w:rsidRDefault="00A44F92" w:rsidP="0007592F">
      <w:pPr>
        <w:numPr>
          <w:ilvl w:val="0"/>
          <w:numId w:val="23"/>
        </w:numPr>
        <w:tabs>
          <w:tab w:val="left" w:pos="720"/>
        </w:tabs>
        <w:suppressAutoHyphens/>
        <w:spacing w:after="0" w:line="240" w:lineRule="auto"/>
        <w:rPr>
          <w:rFonts w:ascii="Times New Roman" w:hAnsi="Times New Roman"/>
          <w:sz w:val="24"/>
          <w:szCs w:val="24"/>
        </w:rPr>
      </w:pPr>
      <w:r w:rsidRPr="0007592F">
        <w:rPr>
          <w:rFonts w:ascii="Times New Roman" w:hAnsi="Times New Roman"/>
          <w:sz w:val="24"/>
          <w:szCs w:val="24"/>
        </w:rPr>
        <w:t>Тематические педагогические советы</w:t>
      </w:r>
    </w:p>
    <w:p w:rsidR="00A44F92" w:rsidRPr="0007592F" w:rsidRDefault="00A44F92" w:rsidP="0007592F">
      <w:pPr>
        <w:numPr>
          <w:ilvl w:val="0"/>
          <w:numId w:val="23"/>
        </w:numPr>
        <w:tabs>
          <w:tab w:val="left" w:pos="720"/>
        </w:tabs>
        <w:suppressAutoHyphens/>
        <w:spacing w:after="0" w:line="240" w:lineRule="auto"/>
        <w:rPr>
          <w:rFonts w:ascii="Times New Roman" w:hAnsi="Times New Roman"/>
          <w:sz w:val="24"/>
          <w:szCs w:val="24"/>
        </w:rPr>
      </w:pPr>
      <w:r w:rsidRPr="0007592F">
        <w:rPr>
          <w:rFonts w:ascii="Times New Roman" w:hAnsi="Times New Roman"/>
          <w:sz w:val="24"/>
          <w:szCs w:val="24"/>
        </w:rPr>
        <w:t>Методический совет</w:t>
      </w:r>
    </w:p>
    <w:p w:rsidR="00A44F92" w:rsidRPr="0007592F" w:rsidRDefault="00A44F92" w:rsidP="0007592F">
      <w:pPr>
        <w:numPr>
          <w:ilvl w:val="0"/>
          <w:numId w:val="23"/>
        </w:numPr>
        <w:tabs>
          <w:tab w:val="left" w:pos="720"/>
        </w:tabs>
        <w:suppressAutoHyphens/>
        <w:spacing w:after="0" w:line="240" w:lineRule="auto"/>
        <w:rPr>
          <w:rFonts w:ascii="Times New Roman" w:hAnsi="Times New Roman"/>
          <w:sz w:val="24"/>
          <w:szCs w:val="24"/>
        </w:rPr>
      </w:pPr>
      <w:r w:rsidRPr="0007592F">
        <w:rPr>
          <w:rFonts w:ascii="Times New Roman" w:hAnsi="Times New Roman"/>
          <w:sz w:val="24"/>
          <w:szCs w:val="24"/>
        </w:rPr>
        <w:t>Методические объединения</w:t>
      </w:r>
    </w:p>
    <w:p w:rsidR="00A44F92" w:rsidRPr="0007592F" w:rsidRDefault="00A44F92" w:rsidP="0007592F">
      <w:pPr>
        <w:numPr>
          <w:ilvl w:val="0"/>
          <w:numId w:val="23"/>
        </w:numPr>
        <w:tabs>
          <w:tab w:val="left" w:pos="720"/>
        </w:tabs>
        <w:suppressAutoHyphens/>
        <w:spacing w:after="0" w:line="240" w:lineRule="auto"/>
        <w:rPr>
          <w:rFonts w:ascii="Times New Roman" w:hAnsi="Times New Roman"/>
          <w:sz w:val="24"/>
          <w:szCs w:val="24"/>
        </w:rPr>
      </w:pPr>
      <w:r w:rsidRPr="0007592F">
        <w:rPr>
          <w:rFonts w:ascii="Times New Roman" w:hAnsi="Times New Roman"/>
          <w:sz w:val="24"/>
          <w:szCs w:val="24"/>
        </w:rPr>
        <w:t>Открытые урок, их анализ</w:t>
      </w:r>
    </w:p>
    <w:p w:rsidR="00A44F92" w:rsidRPr="0007592F" w:rsidRDefault="00A44F92" w:rsidP="0007592F">
      <w:pPr>
        <w:numPr>
          <w:ilvl w:val="0"/>
          <w:numId w:val="23"/>
        </w:numPr>
        <w:tabs>
          <w:tab w:val="left" w:pos="720"/>
        </w:tabs>
        <w:suppressAutoHyphens/>
        <w:spacing w:after="0" w:line="240" w:lineRule="auto"/>
        <w:rPr>
          <w:rFonts w:ascii="Times New Roman" w:hAnsi="Times New Roman"/>
          <w:sz w:val="24"/>
          <w:szCs w:val="24"/>
        </w:rPr>
      </w:pPr>
      <w:r w:rsidRPr="0007592F">
        <w:rPr>
          <w:rFonts w:ascii="Times New Roman" w:hAnsi="Times New Roman"/>
          <w:sz w:val="24"/>
          <w:szCs w:val="24"/>
        </w:rPr>
        <w:t>Работа учителей над темами самообразования</w:t>
      </w:r>
    </w:p>
    <w:p w:rsidR="00A44F92" w:rsidRPr="0007592F" w:rsidRDefault="00A44F92" w:rsidP="0007592F">
      <w:pPr>
        <w:numPr>
          <w:ilvl w:val="0"/>
          <w:numId w:val="23"/>
        </w:numPr>
        <w:tabs>
          <w:tab w:val="left" w:pos="720"/>
        </w:tabs>
        <w:suppressAutoHyphens/>
        <w:spacing w:after="0" w:line="240" w:lineRule="auto"/>
        <w:rPr>
          <w:rFonts w:ascii="Times New Roman" w:hAnsi="Times New Roman"/>
          <w:sz w:val="24"/>
          <w:szCs w:val="24"/>
        </w:rPr>
      </w:pPr>
      <w:proofErr w:type="spellStart"/>
      <w:r w:rsidRPr="0007592F">
        <w:rPr>
          <w:rFonts w:ascii="Times New Roman" w:hAnsi="Times New Roman"/>
          <w:sz w:val="24"/>
          <w:szCs w:val="24"/>
        </w:rPr>
        <w:t>Взаимопосещение</w:t>
      </w:r>
      <w:proofErr w:type="spellEnd"/>
      <w:r w:rsidRPr="0007592F">
        <w:rPr>
          <w:rFonts w:ascii="Times New Roman" w:hAnsi="Times New Roman"/>
          <w:sz w:val="24"/>
          <w:szCs w:val="24"/>
        </w:rPr>
        <w:t xml:space="preserve"> и анализ уроков, элективных курсов</w:t>
      </w:r>
    </w:p>
    <w:p w:rsidR="00A44F92" w:rsidRPr="0007592F" w:rsidRDefault="00A44F92" w:rsidP="0007592F">
      <w:pPr>
        <w:numPr>
          <w:ilvl w:val="0"/>
          <w:numId w:val="23"/>
        </w:numPr>
        <w:tabs>
          <w:tab w:val="left" w:pos="720"/>
        </w:tabs>
        <w:suppressAutoHyphens/>
        <w:spacing w:after="0" w:line="240" w:lineRule="auto"/>
        <w:rPr>
          <w:rFonts w:ascii="Times New Roman" w:hAnsi="Times New Roman"/>
          <w:sz w:val="24"/>
          <w:szCs w:val="24"/>
        </w:rPr>
      </w:pPr>
      <w:r w:rsidRPr="0007592F">
        <w:rPr>
          <w:rFonts w:ascii="Times New Roman" w:hAnsi="Times New Roman"/>
          <w:sz w:val="24"/>
          <w:szCs w:val="24"/>
        </w:rPr>
        <w:t>Методические недели</w:t>
      </w:r>
    </w:p>
    <w:p w:rsidR="00A44F92" w:rsidRPr="0007592F" w:rsidRDefault="00A44F92" w:rsidP="0007592F">
      <w:pPr>
        <w:numPr>
          <w:ilvl w:val="0"/>
          <w:numId w:val="23"/>
        </w:numPr>
        <w:tabs>
          <w:tab w:val="left" w:pos="720"/>
        </w:tabs>
        <w:suppressAutoHyphens/>
        <w:spacing w:after="0" w:line="240" w:lineRule="auto"/>
        <w:rPr>
          <w:rFonts w:ascii="Times New Roman" w:hAnsi="Times New Roman"/>
          <w:sz w:val="24"/>
          <w:szCs w:val="24"/>
        </w:rPr>
      </w:pPr>
      <w:r w:rsidRPr="0007592F">
        <w:rPr>
          <w:rFonts w:ascii="Times New Roman" w:hAnsi="Times New Roman"/>
          <w:sz w:val="24"/>
          <w:szCs w:val="24"/>
        </w:rPr>
        <w:t>Семинары</w:t>
      </w:r>
    </w:p>
    <w:p w:rsidR="00A44F92" w:rsidRPr="0007592F" w:rsidRDefault="00A44F92" w:rsidP="0007592F">
      <w:pPr>
        <w:numPr>
          <w:ilvl w:val="0"/>
          <w:numId w:val="23"/>
        </w:numPr>
        <w:tabs>
          <w:tab w:val="left" w:pos="720"/>
        </w:tabs>
        <w:suppressAutoHyphens/>
        <w:spacing w:after="0" w:line="240" w:lineRule="auto"/>
        <w:rPr>
          <w:rFonts w:ascii="Times New Roman" w:hAnsi="Times New Roman"/>
          <w:sz w:val="24"/>
          <w:szCs w:val="24"/>
        </w:rPr>
      </w:pPr>
      <w:r w:rsidRPr="0007592F">
        <w:rPr>
          <w:rFonts w:ascii="Times New Roman" w:hAnsi="Times New Roman"/>
          <w:sz w:val="24"/>
          <w:szCs w:val="24"/>
        </w:rPr>
        <w:t>Педагогический мониторинг</w:t>
      </w:r>
    </w:p>
    <w:p w:rsidR="00A44F92" w:rsidRPr="0007592F" w:rsidRDefault="00A44F92" w:rsidP="0007592F">
      <w:pPr>
        <w:numPr>
          <w:ilvl w:val="0"/>
          <w:numId w:val="23"/>
        </w:numPr>
        <w:tabs>
          <w:tab w:val="left" w:pos="720"/>
        </w:tabs>
        <w:suppressAutoHyphens/>
        <w:spacing w:after="0" w:line="240" w:lineRule="auto"/>
        <w:rPr>
          <w:rFonts w:ascii="Times New Roman" w:hAnsi="Times New Roman"/>
          <w:sz w:val="24"/>
          <w:szCs w:val="24"/>
        </w:rPr>
      </w:pPr>
      <w:r w:rsidRPr="0007592F">
        <w:rPr>
          <w:rFonts w:ascii="Times New Roman" w:hAnsi="Times New Roman"/>
          <w:sz w:val="24"/>
          <w:szCs w:val="24"/>
        </w:rPr>
        <w:t>Организация работы с одаренными детьми</w:t>
      </w:r>
    </w:p>
    <w:p w:rsidR="00A44F92" w:rsidRPr="0007592F" w:rsidRDefault="00A44F92" w:rsidP="0007592F">
      <w:pPr>
        <w:numPr>
          <w:ilvl w:val="0"/>
          <w:numId w:val="23"/>
        </w:numPr>
        <w:tabs>
          <w:tab w:val="left" w:pos="720"/>
        </w:tabs>
        <w:suppressAutoHyphens/>
        <w:spacing w:after="0" w:line="240" w:lineRule="auto"/>
        <w:rPr>
          <w:rFonts w:ascii="Times New Roman" w:hAnsi="Times New Roman"/>
          <w:sz w:val="24"/>
          <w:szCs w:val="24"/>
        </w:rPr>
      </w:pPr>
      <w:r w:rsidRPr="0007592F">
        <w:rPr>
          <w:rFonts w:ascii="Times New Roman" w:hAnsi="Times New Roman"/>
          <w:sz w:val="24"/>
          <w:szCs w:val="24"/>
        </w:rPr>
        <w:t>Индивидуальные беседы по организации и проведению урока</w:t>
      </w:r>
    </w:p>
    <w:p w:rsidR="00A44F92" w:rsidRPr="0007592F" w:rsidRDefault="00A44F92" w:rsidP="0007592F">
      <w:pPr>
        <w:numPr>
          <w:ilvl w:val="0"/>
          <w:numId w:val="23"/>
        </w:numPr>
        <w:tabs>
          <w:tab w:val="left" w:pos="720"/>
        </w:tabs>
        <w:suppressAutoHyphens/>
        <w:spacing w:after="0" w:line="240" w:lineRule="auto"/>
        <w:rPr>
          <w:rFonts w:ascii="Times New Roman" w:hAnsi="Times New Roman"/>
          <w:sz w:val="24"/>
          <w:szCs w:val="24"/>
        </w:rPr>
      </w:pPr>
      <w:r w:rsidRPr="0007592F">
        <w:rPr>
          <w:rFonts w:ascii="Times New Roman" w:hAnsi="Times New Roman"/>
          <w:sz w:val="24"/>
          <w:szCs w:val="24"/>
        </w:rPr>
        <w:lastRenderedPageBreak/>
        <w:t>Организация и контроль курсовой подготовки учителей</w:t>
      </w:r>
    </w:p>
    <w:p w:rsidR="00A44F92" w:rsidRPr="0007592F" w:rsidRDefault="00A44F92" w:rsidP="0007592F">
      <w:pPr>
        <w:numPr>
          <w:ilvl w:val="0"/>
          <w:numId w:val="23"/>
        </w:numPr>
        <w:tabs>
          <w:tab w:val="left" w:pos="720"/>
        </w:tabs>
        <w:suppressAutoHyphens/>
        <w:spacing w:after="0" w:line="240" w:lineRule="auto"/>
        <w:rPr>
          <w:rFonts w:ascii="Times New Roman" w:hAnsi="Times New Roman"/>
          <w:sz w:val="24"/>
          <w:szCs w:val="24"/>
        </w:rPr>
      </w:pPr>
      <w:r w:rsidRPr="0007592F">
        <w:rPr>
          <w:rFonts w:ascii="Times New Roman" w:hAnsi="Times New Roman"/>
          <w:sz w:val="24"/>
          <w:szCs w:val="24"/>
        </w:rPr>
        <w:t>Аттестация учителей</w:t>
      </w:r>
    </w:p>
    <w:p w:rsidR="00A44F92" w:rsidRPr="0007592F" w:rsidRDefault="00A44F92" w:rsidP="00A44F92">
      <w:pPr>
        <w:tabs>
          <w:tab w:val="left" w:pos="720"/>
        </w:tabs>
        <w:suppressAutoHyphens/>
        <w:ind w:left="360"/>
        <w:rPr>
          <w:rFonts w:ascii="Times New Roman" w:hAnsi="Times New Roman"/>
          <w:sz w:val="24"/>
          <w:szCs w:val="24"/>
        </w:rPr>
      </w:pPr>
    </w:p>
    <w:p w:rsidR="00A44F92" w:rsidRPr="0007592F" w:rsidRDefault="00A44F92" w:rsidP="00A44F92">
      <w:pPr>
        <w:tabs>
          <w:tab w:val="left" w:pos="720"/>
        </w:tabs>
        <w:suppressAutoHyphens/>
        <w:ind w:left="360"/>
        <w:rPr>
          <w:rFonts w:ascii="Times New Roman" w:hAnsi="Times New Roman"/>
          <w:sz w:val="24"/>
          <w:szCs w:val="24"/>
        </w:rPr>
      </w:pPr>
      <w:r w:rsidRPr="0007592F">
        <w:rPr>
          <w:rFonts w:ascii="Times New Roman" w:hAnsi="Times New Roman"/>
          <w:sz w:val="24"/>
          <w:szCs w:val="24"/>
        </w:rPr>
        <w:t>Образовательный процесс осуществляли 24 педагога. Высшее образование имеют 20 педагогов.</w:t>
      </w:r>
    </w:p>
    <w:p w:rsidR="00A44F92" w:rsidRPr="0007592F" w:rsidRDefault="00A44F92" w:rsidP="00A44F92">
      <w:pPr>
        <w:tabs>
          <w:tab w:val="left" w:pos="720"/>
        </w:tabs>
        <w:suppressAutoHyphens/>
        <w:ind w:left="360"/>
        <w:rPr>
          <w:rFonts w:ascii="Times New Roman" w:hAnsi="Times New Roman"/>
          <w:sz w:val="24"/>
          <w:szCs w:val="24"/>
        </w:rPr>
      </w:pPr>
    </w:p>
    <w:tbl>
      <w:tblPr>
        <w:tblStyle w:val="a7"/>
        <w:tblW w:w="0" w:type="auto"/>
        <w:tblInd w:w="360" w:type="dxa"/>
        <w:tblLook w:val="04A0" w:firstRow="1" w:lastRow="0" w:firstColumn="1" w:lastColumn="0" w:noHBand="0" w:noVBand="1"/>
      </w:tblPr>
      <w:tblGrid>
        <w:gridCol w:w="1914"/>
        <w:gridCol w:w="1914"/>
        <w:gridCol w:w="1914"/>
        <w:gridCol w:w="1914"/>
        <w:gridCol w:w="1915"/>
      </w:tblGrid>
      <w:tr w:rsidR="00A44F92" w:rsidRPr="0007592F" w:rsidTr="00A44F92">
        <w:tc>
          <w:tcPr>
            <w:tcW w:w="191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tabs>
                <w:tab w:val="left" w:pos="720"/>
              </w:tabs>
              <w:suppressAutoHyphens/>
              <w:jc w:val="center"/>
              <w:rPr>
                <w:rFonts w:ascii="Times New Roman" w:hAnsi="Times New Roman"/>
                <w:sz w:val="24"/>
                <w:szCs w:val="24"/>
              </w:rPr>
            </w:pPr>
            <w:r w:rsidRPr="0007592F">
              <w:rPr>
                <w:rFonts w:ascii="Times New Roman" w:hAnsi="Times New Roman"/>
                <w:sz w:val="24"/>
                <w:szCs w:val="24"/>
              </w:rPr>
              <w:t>Моложе 25 лет</w:t>
            </w:r>
          </w:p>
        </w:tc>
        <w:tc>
          <w:tcPr>
            <w:tcW w:w="191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tabs>
                <w:tab w:val="left" w:pos="720"/>
              </w:tabs>
              <w:suppressAutoHyphens/>
              <w:jc w:val="center"/>
              <w:rPr>
                <w:rFonts w:ascii="Times New Roman" w:hAnsi="Times New Roman"/>
                <w:sz w:val="24"/>
                <w:szCs w:val="24"/>
              </w:rPr>
            </w:pPr>
            <w:r w:rsidRPr="0007592F">
              <w:rPr>
                <w:rFonts w:ascii="Times New Roman" w:hAnsi="Times New Roman"/>
                <w:sz w:val="24"/>
                <w:szCs w:val="24"/>
              </w:rPr>
              <w:t>25-34</w:t>
            </w:r>
          </w:p>
        </w:tc>
        <w:tc>
          <w:tcPr>
            <w:tcW w:w="191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tabs>
                <w:tab w:val="left" w:pos="720"/>
              </w:tabs>
              <w:suppressAutoHyphens/>
              <w:jc w:val="center"/>
              <w:rPr>
                <w:rFonts w:ascii="Times New Roman" w:hAnsi="Times New Roman"/>
                <w:sz w:val="24"/>
                <w:szCs w:val="24"/>
              </w:rPr>
            </w:pPr>
            <w:r w:rsidRPr="0007592F">
              <w:rPr>
                <w:rFonts w:ascii="Times New Roman" w:hAnsi="Times New Roman"/>
                <w:sz w:val="24"/>
                <w:szCs w:val="24"/>
              </w:rPr>
              <w:t>35-54</w:t>
            </w:r>
          </w:p>
        </w:tc>
        <w:tc>
          <w:tcPr>
            <w:tcW w:w="191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tabs>
                <w:tab w:val="left" w:pos="720"/>
              </w:tabs>
              <w:suppressAutoHyphens/>
              <w:jc w:val="center"/>
              <w:rPr>
                <w:rFonts w:ascii="Times New Roman" w:hAnsi="Times New Roman"/>
                <w:sz w:val="24"/>
                <w:szCs w:val="24"/>
              </w:rPr>
            </w:pPr>
            <w:r w:rsidRPr="0007592F">
              <w:rPr>
                <w:rFonts w:ascii="Times New Roman" w:hAnsi="Times New Roman"/>
                <w:sz w:val="24"/>
                <w:szCs w:val="24"/>
              </w:rPr>
              <w:t>55-60</w:t>
            </w:r>
          </w:p>
        </w:tc>
        <w:tc>
          <w:tcPr>
            <w:tcW w:w="1915"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tabs>
                <w:tab w:val="left" w:pos="720"/>
              </w:tabs>
              <w:suppressAutoHyphens/>
              <w:jc w:val="center"/>
              <w:rPr>
                <w:rFonts w:ascii="Times New Roman" w:hAnsi="Times New Roman"/>
                <w:sz w:val="24"/>
                <w:szCs w:val="24"/>
              </w:rPr>
            </w:pPr>
            <w:r w:rsidRPr="0007592F">
              <w:rPr>
                <w:rFonts w:ascii="Times New Roman" w:hAnsi="Times New Roman"/>
                <w:sz w:val="24"/>
                <w:szCs w:val="24"/>
              </w:rPr>
              <w:t>Свыше 60 лет</w:t>
            </w:r>
          </w:p>
        </w:tc>
      </w:tr>
      <w:tr w:rsidR="00A44F92" w:rsidRPr="0007592F" w:rsidTr="00A44F92">
        <w:tc>
          <w:tcPr>
            <w:tcW w:w="191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tabs>
                <w:tab w:val="left" w:pos="720"/>
              </w:tabs>
              <w:suppressAutoHyphens/>
              <w:jc w:val="center"/>
              <w:rPr>
                <w:rFonts w:ascii="Times New Roman" w:hAnsi="Times New Roman"/>
                <w:sz w:val="24"/>
                <w:szCs w:val="24"/>
              </w:rPr>
            </w:pPr>
            <w:r w:rsidRPr="0007592F">
              <w:rPr>
                <w:rFonts w:ascii="Times New Roman" w:hAnsi="Times New Roman"/>
                <w:sz w:val="24"/>
                <w:szCs w:val="24"/>
              </w:rPr>
              <w:t>2</w:t>
            </w:r>
          </w:p>
        </w:tc>
        <w:tc>
          <w:tcPr>
            <w:tcW w:w="191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tabs>
                <w:tab w:val="left" w:pos="720"/>
              </w:tabs>
              <w:suppressAutoHyphens/>
              <w:jc w:val="center"/>
              <w:rPr>
                <w:rFonts w:ascii="Times New Roman" w:hAnsi="Times New Roman"/>
                <w:sz w:val="24"/>
                <w:szCs w:val="24"/>
              </w:rPr>
            </w:pPr>
            <w:r w:rsidRPr="0007592F">
              <w:rPr>
                <w:rFonts w:ascii="Times New Roman" w:hAnsi="Times New Roman"/>
                <w:sz w:val="24"/>
                <w:szCs w:val="24"/>
              </w:rPr>
              <w:t>2</w:t>
            </w:r>
          </w:p>
        </w:tc>
        <w:tc>
          <w:tcPr>
            <w:tcW w:w="191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tabs>
                <w:tab w:val="left" w:pos="720"/>
              </w:tabs>
              <w:suppressAutoHyphens/>
              <w:jc w:val="center"/>
              <w:rPr>
                <w:rFonts w:ascii="Times New Roman" w:hAnsi="Times New Roman"/>
                <w:sz w:val="24"/>
                <w:szCs w:val="24"/>
              </w:rPr>
            </w:pPr>
            <w:r w:rsidRPr="0007592F">
              <w:rPr>
                <w:rFonts w:ascii="Times New Roman" w:hAnsi="Times New Roman"/>
                <w:sz w:val="24"/>
                <w:szCs w:val="24"/>
              </w:rPr>
              <w:t>10</w:t>
            </w:r>
          </w:p>
        </w:tc>
        <w:tc>
          <w:tcPr>
            <w:tcW w:w="191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tabs>
                <w:tab w:val="left" w:pos="720"/>
              </w:tabs>
              <w:suppressAutoHyphens/>
              <w:jc w:val="center"/>
              <w:rPr>
                <w:rFonts w:ascii="Times New Roman" w:hAnsi="Times New Roman"/>
                <w:sz w:val="24"/>
                <w:szCs w:val="24"/>
              </w:rPr>
            </w:pPr>
            <w:r w:rsidRPr="0007592F">
              <w:rPr>
                <w:rFonts w:ascii="Times New Roman" w:hAnsi="Times New Roman"/>
                <w:sz w:val="24"/>
                <w:szCs w:val="24"/>
              </w:rPr>
              <w:t>6</w:t>
            </w:r>
          </w:p>
        </w:tc>
        <w:tc>
          <w:tcPr>
            <w:tcW w:w="1915"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tabs>
                <w:tab w:val="left" w:pos="720"/>
              </w:tabs>
              <w:suppressAutoHyphens/>
              <w:jc w:val="center"/>
              <w:rPr>
                <w:rFonts w:ascii="Times New Roman" w:hAnsi="Times New Roman"/>
                <w:sz w:val="24"/>
                <w:szCs w:val="24"/>
              </w:rPr>
            </w:pPr>
            <w:r w:rsidRPr="0007592F">
              <w:rPr>
                <w:rFonts w:ascii="Times New Roman" w:hAnsi="Times New Roman"/>
                <w:sz w:val="24"/>
                <w:szCs w:val="24"/>
              </w:rPr>
              <w:t>4</w:t>
            </w:r>
          </w:p>
        </w:tc>
      </w:tr>
    </w:tbl>
    <w:p w:rsidR="00A44F92" w:rsidRPr="0007592F" w:rsidRDefault="00A44F92" w:rsidP="00A44F92">
      <w:pPr>
        <w:tabs>
          <w:tab w:val="left" w:pos="720"/>
        </w:tabs>
        <w:suppressAutoHyphens/>
        <w:ind w:left="360"/>
        <w:rPr>
          <w:rFonts w:ascii="Times New Roman" w:hAnsi="Times New Roman"/>
          <w:sz w:val="24"/>
          <w:szCs w:val="24"/>
        </w:rPr>
      </w:pPr>
    </w:p>
    <w:p w:rsidR="00A44F92" w:rsidRPr="0007592F" w:rsidRDefault="00A44F92" w:rsidP="00A44F92">
      <w:pPr>
        <w:rPr>
          <w:rFonts w:ascii="Times New Roman" w:hAnsi="Times New Roman"/>
          <w:i/>
          <w:sz w:val="24"/>
          <w:szCs w:val="24"/>
        </w:rPr>
      </w:pPr>
      <w:r w:rsidRPr="0007592F">
        <w:rPr>
          <w:rFonts w:ascii="Times New Roman" w:hAnsi="Times New Roman"/>
          <w:i/>
          <w:sz w:val="24"/>
          <w:szCs w:val="24"/>
        </w:rPr>
        <w:t>Сведения о повышении квалификации (аттестация)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036"/>
        <w:gridCol w:w="665"/>
        <w:gridCol w:w="1535"/>
        <w:gridCol w:w="166"/>
        <w:gridCol w:w="1418"/>
        <w:gridCol w:w="1842"/>
      </w:tblGrid>
      <w:tr w:rsidR="00A44F92" w:rsidRPr="0007592F" w:rsidTr="00A44F92">
        <w:tc>
          <w:tcPr>
            <w:tcW w:w="2977" w:type="dxa"/>
            <w:vMerge w:val="restart"/>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Кол-во педагогов, включая руководителя</w:t>
            </w:r>
          </w:p>
        </w:tc>
        <w:tc>
          <w:tcPr>
            <w:tcW w:w="6662" w:type="dxa"/>
            <w:gridSpan w:val="6"/>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Категория</w:t>
            </w:r>
          </w:p>
        </w:tc>
      </w:tr>
      <w:tr w:rsidR="00A44F92" w:rsidRPr="0007592F" w:rsidTr="00A44F92">
        <w:tc>
          <w:tcPr>
            <w:tcW w:w="0" w:type="auto"/>
            <w:vMerge/>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rPr>
                <w:rFonts w:ascii="Times New Roman" w:hAnsi="Times New Roman"/>
                <w:sz w:val="24"/>
                <w:szCs w:val="24"/>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высшая</w:t>
            </w:r>
          </w:p>
        </w:tc>
        <w:tc>
          <w:tcPr>
            <w:tcW w:w="1701" w:type="dxa"/>
            <w:gridSpan w:val="2"/>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первая</w:t>
            </w:r>
          </w:p>
        </w:tc>
        <w:tc>
          <w:tcPr>
            <w:tcW w:w="141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proofErr w:type="spellStart"/>
            <w:r w:rsidRPr="0007592F">
              <w:rPr>
                <w:rFonts w:ascii="Times New Roman" w:hAnsi="Times New Roman"/>
                <w:sz w:val="24"/>
                <w:szCs w:val="24"/>
                <w:lang w:eastAsia="en-US"/>
              </w:rPr>
              <w:t>соответ</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proofErr w:type="gramStart"/>
            <w:r w:rsidRPr="0007592F">
              <w:rPr>
                <w:rFonts w:ascii="Times New Roman" w:hAnsi="Times New Roman"/>
                <w:sz w:val="24"/>
                <w:szCs w:val="24"/>
                <w:lang w:eastAsia="en-US"/>
              </w:rPr>
              <w:t>б</w:t>
            </w:r>
            <w:proofErr w:type="gramEnd"/>
            <w:r w:rsidRPr="0007592F">
              <w:rPr>
                <w:rFonts w:ascii="Times New Roman" w:hAnsi="Times New Roman"/>
                <w:sz w:val="24"/>
                <w:szCs w:val="24"/>
                <w:lang w:eastAsia="en-US"/>
              </w:rPr>
              <w:t>/к</w:t>
            </w:r>
          </w:p>
        </w:tc>
      </w:tr>
      <w:tr w:rsidR="00A44F92" w:rsidRPr="0007592F" w:rsidTr="00A44F92">
        <w:tc>
          <w:tcPr>
            <w:tcW w:w="2977"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24</w:t>
            </w:r>
          </w:p>
        </w:tc>
        <w:tc>
          <w:tcPr>
            <w:tcW w:w="1701" w:type="dxa"/>
            <w:gridSpan w:val="2"/>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4</w:t>
            </w:r>
          </w:p>
        </w:tc>
        <w:tc>
          <w:tcPr>
            <w:tcW w:w="1701" w:type="dxa"/>
            <w:gridSpan w:val="2"/>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6</w:t>
            </w:r>
          </w:p>
        </w:tc>
        <w:tc>
          <w:tcPr>
            <w:tcW w:w="141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12</w:t>
            </w:r>
          </w:p>
        </w:tc>
        <w:tc>
          <w:tcPr>
            <w:tcW w:w="1842"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w:t>
            </w:r>
          </w:p>
        </w:tc>
      </w:tr>
      <w:tr w:rsidR="00A44F92" w:rsidRPr="0007592F" w:rsidTr="00A44F92">
        <w:tc>
          <w:tcPr>
            <w:tcW w:w="2977" w:type="dxa"/>
            <w:vMerge w:val="restart"/>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Кол-во педагогов, прошедших аттестацию в 2015/2016уч. году</w:t>
            </w:r>
          </w:p>
        </w:tc>
        <w:tc>
          <w:tcPr>
            <w:tcW w:w="6662" w:type="dxa"/>
            <w:gridSpan w:val="6"/>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Присвоена категория (кол-во педагогов)</w:t>
            </w:r>
          </w:p>
        </w:tc>
      </w:tr>
      <w:tr w:rsidR="00A44F92" w:rsidRPr="0007592F" w:rsidTr="00A44F92">
        <w:tc>
          <w:tcPr>
            <w:tcW w:w="0" w:type="auto"/>
            <w:vMerge/>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rPr>
                <w:rFonts w:ascii="Times New Roman" w:hAnsi="Times New Roman"/>
                <w:sz w:val="24"/>
                <w:szCs w:val="24"/>
                <w:lang w:eastAsia="en-US"/>
              </w:rPr>
            </w:pPr>
          </w:p>
        </w:tc>
        <w:tc>
          <w:tcPr>
            <w:tcW w:w="103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высшая</w:t>
            </w:r>
          </w:p>
        </w:tc>
        <w:tc>
          <w:tcPr>
            <w:tcW w:w="2200" w:type="dxa"/>
            <w:gridSpan w:val="2"/>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первая</w:t>
            </w:r>
          </w:p>
        </w:tc>
        <w:tc>
          <w:tcPr>
            <w:tcW w:w="3426" w:type="dxa"/>
            <w:gridSpan w:val="3"/>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прошли аттестацию на соответствие занимаемой должности</w:t>
            </w:r>
          </w:p>
        </w:tc>
      </w:tr>
      <w:tr w:rsidR="00A44F92" w:rsidRPr="0007592F" w:rsidTr="00A44F92">
        <w:tc>
          <w:tcPr>
            <w:tcW w:w="2977"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8</w:t>
            </w:r>
          </w:p>
        </w:tc>
        <w:tc>
          <w:tcPr>
            <w:tcW w:w="1036"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w:t>
            </w:r>
          </w:p>
        </w:tc>
        <w:tc>
          <w:tcPr>
            <w:tcW w:w="2200" w:type="dxa"/>
            <w:gridSpan w:val="2"/>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c>
          <w:tcPr>
            <w:tcW w:w="3426" w:type="dxa"/>
            <w:gridSpan w:val="3"/>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5</w:t>
            </w:r>
          </w:p>
        </w:tc>
      </w:tr>
    </w:tbl>
    <w:p w:rsidR="00A44F92" w:rsidRPr="0007592F" w:rsidRDefault="00A44F92" w:rsidP="00A44F92">
      <w:pPr>
        <w:ind w:firstLine="709"/>
        <w:rPr>
          <w:rFonts w:ascii="Times New Roman" w:hAnsi="Times New Roman"/>
          <w:sz w:val="24"/>
          <w:szCs w:val="24"/>
        </w:rPr>
      </w:pPr>
      <w:r w:rsidRPr="0007592F">
        <w:rPr>
          <w:rFonts w:ascii="Times New Roman" w:hAnsi="Times New Roman"/>
          <w:sz w:val="24"/>
          <w:szCs w:val="24"/>
        </w:rPr>
        <w:t>В течение учебного года успешно прошли аттестацию следующие учителя:  присвоена высшая квалификационная категория Абраменко Е.Н., учителю географии, Андреевой Л.Г., педагогу-психологу, первая квалификационная категория  Ермаковой Л.В., учителю математики. Таким образом, аттестацию на высшую и первую квалификационные категории прошли все учителя, подавшие заявления.</w:t>
      </w:r>
    </w:p>
    <w:p w:rsidR="00A44F92" w:rsidRPr="0007592F" w:rsidRDefault="00A44F92" w:rsidP="00A44F92">
      <w:pPr>
        <w:pStyle w:val="a6"/>
        <w:ind w:left="0"/>
        <w:jc w:val="center"/>
        <w:rPr>
          <w:rFonts w:ascii="Times New Roman" w:hAnsi="Times New Roman" w:cs="Times New Roman"/>
          <w:i/>
          <w:sz w:val="24"/>
          <w:szCs w:val="24"/>
        </w:rPr>
      </w:pPr>
      <w:r w:rsidRPr="0007592F">
        <w:rPr>
          <w:rFonts w:ascii="Times New Roman" w:hAnsi="Times New Roman" w:cs="Times New Roman"/>
          <w:i/>
          <w:sz w:val="24"/>
          <w:szCs w:val="24"/>
        </w:rPr>
        <w:t>Изменилось соотношение категорий</w:t>
      </w:r>
    </w:p>
    <w:tbl>
      <w:tblPr>
        <w:tblStyle w:val="a7"/>
        <w:tblW w:w="9606" w:type="dxa"/>
        <w:tblLook w:val="01E0" w:firstRow="1" w:lastRow="1" w:firstColumn="1" w:lastColumn="1" w:noHBand="0" w:noVBand="0"/>
      </w:tblPr>
      <w:tblGrid>
        <w:gridCol w:w="1668"/>
        <w:gridCol w:w="1559"/>
        <w:gridCol w:w="1417"/>
        <w:gridCol w:w="1276"/>
        <w:gridCol w:w="1559"/>
        <w:gridCol w:w="2127"/>
      </w:tblGrid>
      <w:tr w:rsidR="00A44F92" w:rsidRPr="0007592F" w:rsidTr="00A44F92">
        <w:tc>
          <w:tcPr>
            <w:tcW w:w="166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rPr>
            </w:pPr>
            <w:r w:rsidRPr="0007592F">
              <w:rPr>
                <w:rFonts w:ascii="Times New Roman" w:hAnsi="Times New Roman"/>
                <w:sz w:val="24"/>
                <w:szCs w:val="24"/>
              </w:rPr>
              <w:t>Год</w:t>
            </w:r>
          </w:p>
        </w:tc>
        <w:tc>
          <w:tcPr>
            <w:tcW w:w="155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rPr>
            </w:pPr>
            <w:r w:rsidRPr="0007592F">
              <w:rPr>
                <w:rFonts w:ascii="Times New Roman" w:hAnsi="Times New Roman"/>
                <w:sz w:val="24"/>
                <w:szCs w:val="24"/>
              </w:rPr>
              <w:t>Кол-во учителей</w:t>
            </w:r>
          </w:p>
        </w:tc>
        <w:tc>
          <w:tcPr>
            <w:tcW w:w="1417"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Вторая</w:t>
            </w:r>
          </w:p>
        </w:tc>
        <w:tc>
          <w:tcPr>
            <w:tcW w:w="127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Первая</w:t>
            </w:r>
          </w:p>
        </w:tc>
        <w:tc>
          <w:tcPr>
            <w:tcW w:w="155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Высшая</w:t>
            </w:r>
          </w:p>
        </w:tc>
        <w:tc>
          <w:tcPr>
            <w:tcW w:w="2127"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Соответствие</w:t>
            </w:r>
          </w:p>
        </w:tc>
      </w:tr>
      <w:tr w:rsidR="00A44F92" w:rsidRPr="0007592F" w:rsidTr="00A44F92">
        <w:tc>
          <w:tcPr>
            <w:tcW w:w="166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rPr>
            </w:pPr>
            <w:r w:rsidRPr="0007592F">
              <w:rPr>
                <w:rFonts w:ascii="Times New Roman" w:hAnsi="Times New Roman"/>
                <w:sz w:val="24"/>
                <w:szCs w:val="24"/>
              </w:rPr>
              <w:t>2012-2013</w:t>
            </w:r>
          </w:p>
        </w:tc>
        <w:tc>
          <w:tcPr>
            <w:tcW w:w="155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28</w:t>
            </w:r>
          </w:p>
        </w:tc>
        <w:tc>
          <w:tcPr>
            <w:tcW w:w="1417"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43%</w:t>
            </w:r>
          </w:p>
        </w:tc>
        <w:tc>
          <w:tcPr>
            <w:tcW w:w="155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21%</w:t>
            </w:r>
          </w:p>
        </w:tc>
        <w:tc>
          <w:tcPr>
            <w:tcW w:w="2127"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25%</w:t>
            </w:r>
          </w:p>
        </w:tc>
      </w:tr>
      <w:tr w:rsidR="00A44F92" w:rsidRPr="0007592F" w:rsidTr="00A44F92">
        <w:tc>
          <w:tcPr>
            <w:tcW w:w="166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rPr>
            </w:pPr>
            <w:r w:rsidRPr="0007592F">
              <w:rPr>
                <w:rFonts w:ascii="Times New Roman" w:hAnsi="Times New Roman"/>
                <w:sz w:val="24"/>
                <w:szCs w:val="24"/>
              </w:rPr>
              <w:t>2013-2014</w:t>
            </w:r>
          </w:p>
        </w:tc>
        <w:tc>
          <w:tcPr>
            <w:tcW w:w="155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27</w:t>
            </w:r>
          </w:p>
        </w:tc>
        <w:tc>
          <w:tcPr>
            <w:tcW w:w="1417"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33%</w:t>
            </w:r>
          </w:p>
        </w:tc>
        <w:tc>
          <w:tcPr>
            <w:tcW w:w="155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26%</w:t>
            </w:r>
          </w:p>
        </w:tc>
        <w:tc>
          <w:tcPr>
            <w:tcW w:w="2127"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37%</w:t>
            </w:r>
          </w:p>
        </w:tc>
      </w:tr>
      <w:tr w:rsidR="00A44F92" w:rsidRPr="0007592F" w:rsidTr="00A44F92">
        <w:tc>
          <w:tcPr>
            <w:tcW w:w="166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rPr>
            </w:pPr>
            <w:r w:rsidRPr="0007592F">
              <w:rPr>
                <w:rFonts w:ascii="Times New Roman" w:hAnsi="Times New Roman"/>
                <w:sz w:val="24"/>
                <w:szCs w:val="24"/>
              </w:rPr>
              <w:t>2014-2015</w:t>
            </w:r>
          </w:p>
        </w:tc>
        <w:tc>
          <w:tcPr>
            <w:tcW w:w="155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24</w:t>
            </w:r>
          </w:p>
        </w:tc>
        <w:tc>
          <w:tcPr>
            <w:tcW w:w="1417"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33%</w:t>
            </w:r>
          </w:p>
        </w:tc>
        <w:tc>
          <w:tcPr>
            <w:tcW w:w="155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21%</w:t>
            </w:r>
          </w:p>
        </w:tc>
        <w:tc>
          <w:tcPr>
            <w:tcW w:w="2127"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33%</w:t>
            </w:r>
          </w:p>
        </w:tc>
      </w:tr>
      <w:tr w:rsidR="00A44F92" w:rsidRPr="0007592F" w:rsidTr="00A44F92">
        <w:tc>
          <w:tcPr>
            <w:tcW w:w="1668"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rPr>
                <w:rFonts w:ascii="Times New Roman" w:hAnsi="Times New Roman"/>
                <w:sz w:val="24"/>
                <w:szCs w:val="24"/>
              </w:rPr>
            </w:pPr>
            <w:r w:rsidRPr="0007592F">
              <w:rPr>
                <w:rFonts w:ascii="Times New Roman" w:hAnsi="Times New Roman"/>
                <w:sz w:val="24"/>
                <w:szCs w:val="24"/>
              </w:rPr>
              <w:t>2015-2016</w:t>
            </w:r>
          </w:p>
        </w:tc>
        <w:tc>
          <w:tcPr>
            <w:tcW w:w="1559"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24</w:t>
            </w:r>
          </w:p>
        </w:tc>
        <w:tc>
          <w:tcPr>
            <w:tcW w:w="1417"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25%</w:t>
            </w:r>
          </w:p>
        </w:tc>
        <w:tc>
          <w:tcPr>
            <w:tcW w:w="1559"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50%</w:t>
            </w:r>
          </w:p>
        </w:tc>
      </w:tr>
    </w:tbl>
    <w:p w:rsidR="00A44F92" w:rsidRPr="0007592F" w:rsidRDefault="00A44F92" w:rsidP="00A44F92">
      <w:pPr>
        <w:ind w:firstLine="540"/>
        <w:rPr>
          <w:rFonts w:ascii="Times New Roman" w:hAnsi="Times New Roman"/>
          <w:sz w:val="24"/>
          <w:szCs w:val="24"/>
        </w:rPr>
      </w:pPr>
      <w:r w:rsidRPr="0007592F">
        <w:rPr>
          <w:rFonts w:ascii="Times New Roman" w:hAnsi="Times New Roman"/>
          <w:sz w:val="24"/>
          <w:szCs w:val="24"/>
        </w:rPr>
        <w:t xml:space="preserve">Анализ  позволяет сделать вывод, что в школе подобран достаточно профессиональный состав. Все педагоги подтверждают заявленные категории.  Образование педагогов соответствует базовому образовательному преподаваемому предмету, за исключением 1 педагога, который не имеет педагогического образования. Укомплектованность образовательного учреждения педагогическими кадрами за последние 3 года составляет 100 %.   Но наблюдается понижение количества </w:t>
      </w:r>
      <w:proofErr w:type="gramStart"/>
      <w:r w:rsidRPr="0007592F">
        <w:rPr>
          <w:rFonts w:ascii="Times New Roman" w:hAnsi="Times New Roman"/>
          <w:sz w:val="24"/>
          <w:szCs w:val="24"/>
        </w:rPr>
        <w:t>педагогов,  имеющих высшую и первую квалификационные категории и повышается</w:t>
      </w:r>
      <w:proofErr w:type="gramEnd"/>
      <w:r w:rsidRPr="0007592F">
        <w:rPr>
          <w:rFonts w:ascii="Times New Roman" w:hAnsi="Times New Roman"/>
          <w:sz w:val="24"/>
          <w:szCs w:val="24"/>
        </w:rPr>
        <w:t xml:space="preserve"> количество педагогов без квалификационной категории. </w:t>
      </w:r>
    </w:p>
    <w:p w:rsidR="00A44F92" w:rsidRPr="0007592F" w:rsidRDefault="00A44F92" w:rsidP="00A44F92">
      <w:pPr>
        <w:rPr>
          <w:rFonts w:ascii="Times New Roman" w:hAnsi="Times New Roman"/>
          <w:sz w:val="24"/>
          <w:szCs w:val="24"/>
        </w:rPr>
      </w:pPr>
      <w:r w:rsidRPr="0007592F">
        <w:rPr>
          <w:rFonts w:ascii="Times New Roman" w:hAnsi="Times New Roman"/>
          <w:b/>
          <w:sz w:val="24"/>
          <w:szCs w:val="24"/>
        </w:rPr>
        <w:lastRenderedPageBreak/>
        <w:t xml:space="preserve">Вывод: </w:t>
      </w:r>
      <w:r w:rsidRPr="0007592F">
        <w:rPr>
          <w:rFonts w:ascii="Times New Roman" w:hAnsi="Times New Roman"/>
          <w:sz w:val="24"/>
          <w:szCs w:val="24"/>
        </w:rPr>
        <w:t>состав педагогического коллектива в основном стабильный, что способствует созданию делового микроклимата, основную часть педагогического коллектива составляют опытные учителя с большим стажем работы, обладающие высоким профессиональным мастерством, имеющие высшую и первую квалификационные категории, квалификационный уровень педагогического коллектива.</w:t>
      </w:r>
    </w:p>
    <w:p w:rsidR="00A44F92" w:rsidRPr="0007592F" w:rsidRDefault="00A44F92" w:rsidP="00A44F92">
      <w:pPr>
        <w:rPr>
          <w:rFonts w:ascii="Times New Roman" w:hAnsi="Times New Roman"/>
          <w:iCs/>
          <w:sz w:val="24"/>
          <w:szCs w:val="24"/>
        </w:rPr>
      </w:pPr>
      <w:r w:rsidRPr="0007592F">
        <w:rPr>
          <w:rFonts w:ascii="Times New Roman" w:hAnsi="Times New Roman"/>
          <w:b/>
          <w:sz w:val="24"/>
          <w:szCs w:val="24"/>
        </w:rPr>
        <w:t xml:space="preserve">- </w:t>
      </w:r>
      <w:r w:rsidRPr="0007592F">
        <w:rPr>
          <w:rFonts w:ascii="Times New Roman" w:hAnsi="Times New Roman"/>
          <w:iCs/>
          <w:sz w:val="24"/>
          <w:szCs w:val="24"/>
        </w:rPr>
        <w:t>подбор и расстановка педагогических кадров соответствуют целям и задачам общеобразовательного учреждения и позволяют реализовывать выбранные учебные программы и планы.</w:t>
      </w:r>
    </w:p>
    <w:p w:rsidR="00A44F92" w:rsidRPr="0007592F" w:rsidRDefault="00A44F92" w:rsidP="00A44F92">
      <w:pPr>
        <w:rPr>
          <w:rFonts w:ascii="Times New Roman" w:hAnsi="Times New Roman"/>
          <w:iCs/>
          <w:sz w:val="24"/>
          <w:szCs w:val="24"/>
        </w:rPr>
      </w:pPr>
      <w:r w:rsidRPr="0007592F">
        <w:rPr>
          <w:rFonts w:ascii="Times New Roman" w:hAnsi="Times New Roman"/>
          <w:iCs/>
          <w:sz w:val="24"/>
          <w:szCs w:val="24"/>
        </w:rPr>
        <w:t>Проблемы: старение педагогического коллектива, снижение количества педагогов с высшей и первой квалификационными категориями.</w:t>
      </w:r>
    </w:p>
    <w:p w:rsidR="00A44F92" w:rsidRPr="0007592F" w:rsidRDefault="00A44F92" w:rsidP="00A44F92">
      <w:pPr>
        <w:ind w:firstLine="540"/>
        <w:rPr>
          <w:rFonts w:ascii="Times New Roman" w:hAnsi="Times New Roman"/>
          <w:sz w:val="24"/>
          <w:szCs w:val="24"/>
        </w:rPr>
      </w:pPr>
      <w:r w:rsidRPr="0007592F">
        <w:rPr>
          <w:rFonts w:ascii="Times New Roman" w:hAnsi="Times New Roman"/>
          <w:sz w:val="24"/>
          <w:szCs w:val="24"/>
        </w:rPr>
        <w:t xml:space="preserve">Главными звеньями в структуре методической службы школы являются методический совет и методические объединения учителей. Задача, которая стояла перед методическим советом школы в 2015-2016 учебном году: определение стратегии и тактики школы, направленной на решение методической темы школы  </w:t>
      </w:r>
      <w:r w:rsidRPr="0007592F">
        <w:rPr>
          <w:rFonts w:ascii="Times New Roman" w:hAnsi="Times New Roman"/>
          <w:b/>
          <w:sz w:val="24"/>
          <w:szCs w:val="24"/>
        </w:rPr>
        <w:t xml:space="preserve"> </w:t>
      </w:r>
      <w:r w:rsidRPr="0007592F">
        <w:rPr>
          <w:rFonts w:ascii="Times New Roman" w:hAnsi="Times New Roman"/>
          <w:b/>
          <w:bCs/>
          <w:sz w:val="24"/>
          <w:szCs w:val="24"/>
        </w:rPr>
        <w:t>«</w:t>
      </w:r>
      <w:r w:rsidRPr="0007592F">
        <w:rPr>
          <w:rFonts w:ascii="Times New Roman" w:hAnsi="Times New Roman"/>
          <w:sz w:val="24"/>
          <w:szCs w:val="24"/>
        </w:rPr>
        <w:t>Методическое сопровождение инновационных процессов в образовательном учреждении».</w:t>
      </w:r>
    </w:p>
    <w:p w:rsidR="00A44F92" w:rsidRPr="0007592F" w:rsidRDefault="00A44F92" w:rsidP="00A44F92">
      <w:pPr>
        <w:ind w:firstLine="709"/>
        <w:rPr>
          <w:rFonts w:ascii="Times New Roman" w:hAnsi="Times New Roman"/>
          <w:sz w:val="24"/>
          <w:szCs w:val="24"/>
        </w:rPr>
      </w:pPr>
      <w:r w:rsidRPr="0007592F">
        <w:rPr>
          <w:rFonts w:ascii="Times New Roman" w:hAnsi="Times New Roman"/>
          <w:sz w:val="24"/>
          <w:szCs w:val="24"/>
        </w:rPr>
        <w:t>В школе функционировали 4 предметных методических объединений.</w:t>
      </w:r>
    </w:p>
    <w:p w:rsidR="00A44F92" w:rsidRPr="0007592F" w:rsidRDefault="00A44F92" w:rsidP="00A44F92">
      <w:pPr>
        <w:ind w:firstLine="709"/>
        <w:rPr>
          <w:rFonts w:ascii="Times New Roman" w:hAnsi="Times New Roman"/>
          <w:sz w:val="24"/>
          <w:szCs w:val="24"/>
        </w:rPr>
      </w:pPr>
      <w:r w:rsidRPr="0007592F">
        <w:rPr>
          <w:rFonts w:ascii="Times New Roman" w:hAnsi="Times New Roman"/>
          <w:sz w:val="24"/>
          <w:szCs w:val="24"/>
        </w:rPr>
        <w:t xml:space="preserve">Школьные методические объединения обеспечивали планомерную методическую работу с учителями школы, направленную на совершенствование содержания образования и включающую различные виды предметной и исследовательской деятельности. Учителями были выбраны темы самообразования, составлены индивидуальные планы работы. </w:t>
      </w:r>
    </w:p>
    <w:p w:rsidR="00A44F92" w:rsidRPr="0007592F" w:rsidRDefault="00A44F92" w:rsidP="00A44F92">
      <w:pPr>
        <w:ind w:firstLine="540"/>
        <w:rPr>
          <w:rFonts w:ascii="Times New Roman" w:hAnsi="Times New Roman"/>
          <w:sz w:val="24"/>
          <w:szCs w:val="24"/>
        </w:rPr>
      </w:pPr>
      <w:r w:rsidRPr="0007592F">
        <w:rPr>
          <w:rFonts w:ascii="Times New Roman" w:hAnsi="Times New Roman"/>
          <w:sz w:val="24"/>
          <w:szCs w:val="24"/>
        </w:rPr>
        <w:t>В течение года были проведены заседания по плану МО, на которых рассматривались следующие вопросы:</w:t>
      </w:r>
    </w:p>
    <w:p w:rsidR="00A44F92" w:rsidRPr="0007592F" w:rsidRDefault="00A44F92" w:rsidP="0007592F">
      <w:pPr>
        <w:pStyle w:val="a6"/>
        <w:numPr>
          <w:ilvl w:val="0"/>
          <w:numId w:val="19"/>
        </w:numPr>
        <w:tabs>
          <w:tab w:val="left" w:pos="1080"/>
        </w:tabs>
        <w:suppressAutoHyphens/>
        <w:spacing w:after="0" w:line="240" w:lineRule="auto"/>
        <w:ind w:left="0"/>
        <w:rPr>
          <w:rFonts w:ascii="Times New Roman" w:hAnsi="Times New Roman" w:cs="Times New Roman"/>
          <w:sz w:val="24"/>
          <w:szCs w:val="24"/>
        </w:rPr>
      </w:pPr>
      <w:r w:rsidRPr="0007592F">
        <w:rPr>
          <w:rFonts w:ascii="Times New Roman" w:hAnsi="Times New Roman" w:cs="Times New Roman"/>
          <w:sz w:val="24"/>
          <w:szCs w:val="24"/>
        </w:rPr>
        <w:t>Планирование работы на текущий учебный год, в том числе по темам самообразования.</w:t>
      </w:r>
    </w:p>
    <w:p w:rsidR="00A44F92" w:rsidRPr="0007592F" w:rsidRDefault="00A44F92" w:rsidP="0007592F">
      <w:pPr>
        <w:pStyle w:val="a6"/>
        <w:numPr>
          <w:ilvl w:val="0"/>
          <w:numId w:val="19"/>
        </w:numPr>
        <w:tabs>
          <w:tab w:val="left" w:pos="1080"/>
        </w:tabs>
        <w:suppressAutoHyphens/>
        <w:spacing w:after="0" w:line="240" w:lineRule="auto"/>
        <w:ind w:left="0"/>
        <w:rPr>
          <w:rFonts w:ascii="Times New Roman" w:hAnsi="Times New Roman" w:cs="Times New Roman"/>
          <w:sz w:val="24"/>
          <w:szCs w:val="24"/>
        </w:rPr>
      </w:pPr>
      <w:r w:rsidRPr="0007592F">
        <w:rPr>
          <w:rFonts w:ascii="Times New Roman" w:hAnsi="Times New Roman" w:cs="Times New Roman"/>
          <w:sz w:val="24"/>
          <w:szCs w:val="24"/>
        </w:rPr>
        <w:t>Подготовка учителей к аттестации.</w:t>
      </w:r>
    </w:p>
    <w:p w:rsidR="00A44F92" w:rsidRPr="0007592F" w:rsidRDefault="00A44F92" w:rsidP="0007592F">
      <w:pPr>
        <w:pStyle w:val="a6"/>
        <w:numPr>
          <w:ilvl w:val="0"/>
          <w:numId w:val="19"/>
        </w:numPr>
        <w:tabs>
          <w:tab w:val="left" w:pos="1080"/>
        </w:tabs>
        <w:suppressAutoHyphens/>
        <w:spacing w:after="0" w:line="240" w:lineRule="auto"/>
        <w:ind w:left="0"/>
        <w:rPr>
          <w:rFonts w:ascii="Times New Roman" w:hAnsi="Times New Roman" w:cs="Times New Roman"/>
          <w:sz w:val="24"/>
          <w:szCs w:val="24"/>
        </w:rPr>
      </w:pPr>
      <w:r w:rsidRPr="0007592F">
        <w:rPr>
          <w:rFonts w:ascii="Times New Roman" w:hAnsi="Times New Roman" w:cs="Times New Roman"/>
          <w:sz w:val="24"/>
          <w:szCs w:val="24"/>
        </w:rPr>
        <w:t>Обсуждение результатов участия в семинарах, методических неделях, предметных неделях.</w:t>
      </w:r>
    </w:p>
    <w:p w:rsidR="00A44F92" w:rsidRPr="0007592F" w:rsidRDefault="00A44F92" w:rsidP="0007592F">
      <w:pPr>
        <w:pStyle w:val="a6"/>
        <w:numPr>
          <w:ilvl w:val="0"/>
          <w:numId w:val="19"/>
        </w:numPr>
        <w:tabs>
          <w:tab w:val="left" w:pos="1080"/>
        </w:tabs>
        <w:suppressAutoHyphens/>
        <w:spacing w:after="0" w:line="240" w:lineRule="auto"/>
        <w:ind w:left="0"/>
        <w:rPr>
          <w:rFonts w:ascii="Times New Roman" w:hAnsi="Times New Roman" w:cs="Times New Roman"/>
          <w:sz w:val="24"/>
          <w:szCs w:val="24"/>
        </w:rPr>
      </w:pPr>
      <w:r w:rsidRPr="0007592F">
        <w:rPr>
          <w:rFonts w:ascii="Times New Roman" w:hAnsi="Times New Roman" w:cs="Times New Roman"/>
          <w:sz w:val="24"/>
          <w:szCs w:val="24"/>
        </w:rPr>
        <w:t>Обсуждение программ элективных курсов.</w:t>
      </w:r>
    </w:p>
    <w:p w:rsidR="00A44F92" w:rsidRPr="0007592F" w:rsidRDefault="00A44F92" w:rsidP="0007592F">
      <w:pPr>
        <w:pStyle w:val="a6"/>
        <w:numPr>
          <w:ilvl w:val="0"/>
          <w:numId w:val="19"/>
        </w:numPr>
        <w:tabs>
          <w:tab w:val="left" w:pos="1080"/>
        </w:tabs>
        <w:suppressAutoHyphens/>
        <w:spacing w:after="0" w:line="240" w:lineRule="auto"/>
        <w:ind w:left="0"/>
        <w:rPr>
          <w:rFonts w:ascii="Times New Roman" w:hAnsi="Times New Roman" w:cs="Times New Roman"/>
          <w:sz w:val="24"/>
          <w:szCs w:val="24"/>
        </w:rPr>
      </w:pPr>
      <w:r w:rsidRPr="0007592F">
        <w:rPr>
          <w:rFonts w:ascii="Times New Roman" w:hAnsi="Times New Roman" w:cs="Times New Roman"/>
          <w:sz w:val="24"/>
          <w:szCs w:val="24"/>
        </w:rPr>
        <w:t>Подготовка к итоговой и промежуточной аттестации.</w:t>
      </w:r>
    </w:p>
    <w:p w:rsidR="00A44F92" w:rsidRPr="0007592F" w:rsidRDefault="00A44F92" w:rsidP="0007592F">
      <w:pPr>
        <w:pStyle w:val="a6"/>
        <w:numPr>
          <w:ilvl w:val="0"/>
          <w:numId w:val="19"/>
        </w:numPr>
        <w:tabs>
          <w:tab w:val="left" w:pos="1080"/>
        </w:tabs>
        <w:suppressAutoHyphens/>
        <w:spacing w:after="0" w:line="240" w:lineRule="auto"/>
        <w:ind w:left="0"/>
        <w:rPr>
          <w:rFonts w:ascii="Times New Roman" w:hAnsi="Times New Roman" w:cs="Times New Roman"/>
          <w:sz w:val="24"/>
          <w:szCs w:val="24"/>
        </w:rPr>
      </w:pPr>
      <w:r w:rsidRPr="0007592F">
        <w:rPr>
          <w:rFonts w:ascii="Times New Roman" w:hAnsi="Times New Roman" w:cs="Times New Roman"/>
          <w:sz w:val="24"/>
          <w:szCs w:val="24"/>
        </w:rPr>
        <w:t>Формы работы с одаренными и слабоуспевающими учащимися.</w:t>
      </w:r>
    </w:p>
    <w:p w:rsidR="00A44F92" w:rsidRPr="0007592F" w:rsidRDefault="00A44F92" w:rsidP="0007592F">
      <w:pPr>
        <w:pStyle w:val="a6"/>
        <w:numPr>
          <w:ilvl w:val="0"/>
          <w:numId w:val="19"/>
        </w:numPr>
        <w:tabs>
          <w:tab w:val="left" w:pos="1080"/>
        </w:tabs>
        <w:suppressAutoHyphens/>
        <w:spacing w:after="0" w:line="240" w:lineRule="auto"/>
        <w:ind w:left="0"/>
        <w:rPr>
          <w:rFonts w:ascii="Times New Roman" w:hAnsi="Times New Roman" w:cs="Times New Roman"/>
          <w:sz w:val="24"/>
          <w:szCs w:val="24"/>
        </w:rPr>
      </w:pPr>
      <w:r w:rsidRPr="0007592F">
        <w:rPr>
          <w:rFonts w:ascii="Times New Roman" w:hAnsi="Times New Roman" w:cs="Times New Roman"/>
          <w:sz w:val="24"/>
          <w:szCs w:val="24"/>
        </w:rPr>
        <w:t>Пути повышения качества учебно-воспитательного процесса.</w:t>
      </w:r>
    </w:p>
    <w:p w:rsidR="00A44F92" w:rsidRPr="0007592F" w:rsidRDefault="00A44F92" w:rsidP="0007592F">
      <w:pPr>
        <w:pStyle w:val="a6"/>
        <w:numPr>
          <w:ilvl w:val="0"/>
          <w:numId w:val="19"/>
        </w:numPr>
        <w:tabs>
          <w:tab w:val="left" w:pos="1080"/>
        </w:tabs>
        <w:suppressAutoHyphens/>
        <w:spacing w:after="0" w:line="240" w:lineRule="auto"/>
        <w:ind w:left="0"/>
        <w:rPr>
          <w:rFonts w:ascii="Times New Roman" w:hAnsi="Times New Roman" w:cs="Times New Roman"/>
          <w:sz w:val="24"/>
          <w:szCs w:val="24"/>
        </w:rPr>
      </w:pPr>
      <w:r w:rsidRPr="0007592F">
        <w:rPr>
          <w:rFonts w:ascii="Times New Roman" w:hAnsi="Times New Roman" w:cs="Times New Roman"/>
          <w:sz w:val="24"/>
          <w:szCs w:val="24"/>
        </w:rPr>
        <w:t>Переход на новые образовательные стандарты. Знакомство с нормативно-правовыми документами</w:t>
      </w:r>
    </w:p>
    <w:p w:rsidR="00A44F92" w:rsidRPr="0007592F" w:rsidRDefault="00A44F92" w:rsidP="00A44F92">
      <w:pPr>
        <w:ind w:firstLine="709"/>
        <w:rPr>
          <w:rFonts w:ascii="Times New Roman" w:hAnsi="Times New Roman"/>
          <w:sz w:val="24"/>
          <w:szCs w:val="24"/>
        </w:rPr>
      </w:pPr>
      <w:r w:rsidRPr="0007592F">
        <w:rPr>
          <w:rFonts w:ascii="Times New Roman" w:hAnsi="Times New Roman"/>
          <w:bCs/>
          <w:sz w:val="24"/>
          <w:szCs w:val="24"/>
        </w:rPr>
        <w:t xml:space="preserve">Высшей формой коллективной методической работы являлся педагогический совет. В 2015-2016 учебном году было проведено 4 </w:t>
      </w:r>
      <w:proofErr w:type="gramStart"/>
      <w:r w:rsidRPr="0007592F">
        <w:rPr>
          <w:rFonts w:ascii="Times New Roman" w:hAnsi="Times New Roman"/>
          <w:bCs/>
          <w:sz w:val="24"/>
          <w:szCs w:val="24"/>
        </w:rPr>
        <w:t>тематических</w:t>
      </w:r>
      <w:proofErr w:type="gramEnd"/>
      <w:r w:rsidRPr="0007592F">
        <w:rPr>
          <w:rFonts w:ascii="Times New Roman" w:hAnsi="Times New Roman"/>
          <w:bCs/>
          <w:sz w:val="24"/>
          <w:szCs w:val="24"/>
        </w:rPr>
        <w:t xml:space="preserve"> педагогических совета:</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1. Анализ учебно-воспитательной работы школы за 2014 /2015 учебный год и задачи на новый учебный год».</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 xml:space="preserve">2.Внеурочная деятельность как системообразующая составляющая учебно-воспитательного процесса в условиях реализации ФГОС. </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 xml:space="preserve">3. Реализация ФГОС: формирование проектно-исследовательской культуры учителей и учащихся. </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4. Формирование ценностных ориентиров духовно-нравственного воспитания школьников средствами современных воспитательных технологий.</w:t>
      </w:r>
    </w:p>
    <w:p w:rsidR="00A44F92" w:rsidRPr="0007592F" w:rsidRDefault="00A44F92" w:rsidP="00A44F92">
      <w:pPr>
        <w:widowControl w:val="0"/>
        <w:suppressAutoHyphens/>
        <w:rPr>
          <w:rFonts w:ascii="Times New Roman" w:hAnsi="Times New Roman"/>
          <w:sz w:val="24"/>
          <w:szCs w:val="24"/>
          <w:lang w:eastAsia="en-US"/>
        </w:rPr>
      </w:pPr>
      <w:r w:rsidRPr="0007592F">
        <w:rPr>
          <w:rFonts w:ascii="Times New Roman" w:hAnsi="Times New Roman"/>
          <w:sz w:val="24"/>
          <w:szCs w:val="24"/>
        </w:rPr>
        <w:t> </w:t>
      </w:r>
      <w:r w:rsidRPr="0007592F">
        <w:rPr>
          <w:rFonts w:ascii="Times New Roman" w:hAnsi="Times New Roman"/>
          <w:bCs/>
          <w:sz w:val="24"/>
          <w:szCs w:val="24"/>
        </w:rPr>
        <w:t>Заседания педагогического  совета  проходили в традиционных   формах. Присутствовала  серия сообщений, объединенных одной тематикой. В педагогические советы включалась:</w:t>
      </w:r>
      <w:r w:rsidRPr="0007592F">
        <w:rPr>
          <w:rFonts w:ascii="Times New Roman" w:hAnsi="Times New Roman"/>
          <w:sz w:val="24"/>
          <w:szCs w:val="24"/>
        </w:rPr>
        <w:br/>
      </w:r>
      <w:r w:rsidRPr="0007592F">
        <w:rPr>
          <w:rFonts w:ascii="Times New Roman" w:hAnsi="Times New Roman"/>
          <w:sz w:val="24"/>
          <w:szCs w:val="24"/>
        </w:rPr>
        <w:lastRenderedPageBreak/>
        <w:t xml:space="preserve">- работа творческих групп учителей в рамках педсовета для решения поставленных задач и обоснования сделанных выводов; </w:t>
      </w:r>
      <w:r w:rsidRPr="0007592F">
        <w:rPr>
          <w:rFonts w:ascii="Times New Roman" w:hAnsi="Times New Roman"/>
          <w:sz w:val="24"/>
          <w:szCs w:val="24"/>
        </w:rPr>
        <w:br/>
        <w:t>- демонстрация фрагментов уроков по теме педсовета с использованием современных технологий;</w:t>
      </w:r>
      <w:r w:rsidRPr="0007592F">
        <w:rPr>
          <w:rFonts w:ascii="Times New Roman" w:hAnsi="Times New Roman"/>
          <w:sz w:val="24"/>
          <w:szCs w:val="24"/>
        </w:rPr>
        <w:br/>
        <w:t xml:space="preserve">- анализ и самоанализ деятельности педагогического коллектива; </w:t>
      </w:r>
      <w:r w:rsidRPr="0007592F">
        <w:rPr>
          <w:rFonts w:ascii="Times New Roman" w:hAnsi="Times New Roman"/>
          <w:sz w:val="24"/>
          <w:szCs w:val="24"/>
        </w:rPr>
        <w:br/>
        <w:t xml:space="preserve">- анкетирование учащихся и педагогов; </w:t>
      </w:r>
      <w:r w:rsidRPr="0007592F">
        <w:rPr>
          <w:rFonts w:ascii="Times New Roman" w:hAnsi="Times New Roman"/>
          <w:sz w:val="24"/>
          <w:szCs w:val="24"/>
        </w:rPr>
        <w:br/>
        <w:t>- выступление творческих гру</w:t>
      </w:r>
      <w:proofErr w:type="gramStart"/>
      <w:r w:rsidRPr="0007592F">
        <w:rPr>
          <w:rFonts w:ascii="Times New Roman" w:hAnsi="Times New Roman"/>
          <w:sz w:val="24"/>
          <w:szCs w:val="24"/>
        </w:rPr>
        <w:t>пп с пр</w:t>
      </w:r>
      <w:proofErr w:type="gramEnd"/>
      <w:r w:rsidRPr="0007592F">
        <w:rPr>
          <w:rFonts w:ascii="Times New Roman" w:hAnsi="Times New Roman"/>
          <w:sz w:val="24"/>
          <w:szCs w:val="24"/>
        </w:rPr>
        <w:t>езентацией.</w:t>
      </w:r>
    </w:p>
    <w:p w:rsidR="00A44F92" w:rsidRPr="0007592F" w:rsidRDefault="00A44F92" w:rsidP="00A44F92">
      <w:pPr>
        <w:ind w:firstLine="540"/>
        <w:rPr>
          <w:rFonts w:ascii="Times New Roman" w:hAnsi="Times New Roman"/>
          <w:sz w:val="24"/>
          <w:szCs w:val="24"/>
        </w:rPr>
      </w:pPr>
      <w:r w:rsidRPr="0007592F">
        <w:rPr>
          <w:rFonts w:ascii="Times New Roman" w:hAnsi="Times New Roman"/>
          <w:sz w:val="24"/>
          <w:szCs w:val="24"/>
        </w:rPr>
        <w:t xml:space="preserve">Тематика педсоветов, материал, подобранный на обсуждение, форма проведения, принятые решения способствовали эффективности организации образовательного процесса, повышению уровня педагогического мастерства в обучении и воспитании учащихся, создавали ориентир на дальнейшую деятельность педагогического коллектива. </w:t>
      </w:r>
    </w:p>
    <w:p w:rsidR="00A44F92" w:rsidRPr="0007592F" w:rsidRDefault="00A44F92" w:rsidP="00A44F92">
      <w:pPr>
        <w:ind w:firstLine="540"/>
        <w:rPr>
          <w:rFonts w:ascii="Times New Roman" w:hAnsi="Times New Roman"/>
          <w:sz w:val="24"/>
          <w:szCs w:val="24"/>
        </w:rPr>
      </w:pPr>
      <w:r w:rsidRPr="0007592F">
        <w:rPr>
          <w:rFonts w:ascii="Times New Roman" w:hAnsi="Times New Roman"/>
          <w:sz w:val="24"/>
          <w:szCs w:val="24"/>
        </w:rPr>
        <w:t>Задача: разнообразить формы проведения педагогических советов.</w:t>
      </w:r>
    </w:p>
    <w:p w:rsidR="00A44F92" w:rsidRPr="0007592F" w:rsidRDefault="00A44F92" w:rsidP="00A44F92">
      <w:pPr>
        <w:ind w:firstLine="540"/>
        <w:rPr>
          <w:rFonts w:ascii="Times New Roman" w:hAnsi="Times New Roman"/>
          <w:bCs/>
          <w:sz w:val="24"/>
          <w:szCs w:val="24"/>
        </w:rPr>
      </w:pPr>
      <w:r w:rsidRPr="0007592F">
        <w:rPr>
          <w:rFonts w:ascii="Times New Roman" w:hAnsi="Times New Roman"/>
          <w:bCs/>
          <w:sz w:val="24"/>
          <w:szCs w:val="24"/>
        </w:rPr>
        <w:t>С целью формирования научно-методической базы освоения и внедрения в учебный процесс инновационных технологий, а также оказания преподавателям методической помощи в школе были проведены 2 методические недели:</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 xml:space="preserve">1 неделя – </w:t>
      </w:r>
      <w:r w:rsidRPr="0007592F">
        <w:rPr>
          <w:rFonts w:ascii="Times New Roman" w:hAnsi="Times New Roman"/>
          <w:b/>
          <w:sz w:val="24"/>
          <w:szCs w:val="24"/>
        </w:rPr>
        <w:t xml:space="preserve"> </w:t>
      </w:r>
      <w:r w:rsidRPr="0007592F">
        <w:rPr>
          <w:rFonts w:ascii="Times New Roman" w:hAnsi="Times New Roman"/>
          <w:color w:val="000000"/>
          <w:sz w:val="24"/>
          <w:szCs w:val="24"/>
        </w:rPr>
        <w:t xml:space="preserve"> «</w:t>
      </w:r>
      <w:r w:rsidRPr="0007592F">
        <w:rPr>
          <w:rFonts w:ascii="Times New Roman" w:hAnsi="Times New Roman"/>
          <w:sz w:val="24"/>
          <w:szCs w:val="24"/>
        </w:rPr>
        <w:t>Внеурочная деятельность как фактор развития личности школьника в условиях ФГОС: формы, методы, средства».</w:t>
      </w:r>
    </w:p>
    <w:p w:rsidR="00A44F92" w:rsidRPr="0007592F" w:rsidRDefault="00A44F92" w:rsidP="00A44F92">
      <w:pPr>
        <w:shd w:val="clear" w:color="auto" w:fill="FFFFFF"/>
        <w:rPr>
          <w:rFonts w:ascii="Times New Roman" w:hAnsi="Times New Roman"/>
          <w:sz w:val="24"/>
          <w:szCs w:val="24"/>
        </w:rPr>
      </w:pPr>
      <w:r w:rsidRPr="0007592F">
        <w:rPr>
          <w:rFonts w:ascii="Times New Roman" w:hAnsi="Times New Roman"/>
          <w:sz w:val="24"/>
          <w:szCs w:val="24"/>
        </w:rPr>
        <w:t>2 неделя –  «Современный урок: некоторые подходы в организации современного урока – традиционные и инновационные».</w:t>
      </w:r>
    </w:p>
    <w:p w:rsidR="00A44F92" w:rsidRPr="0007592F" w:rsidRDefault="00A44F92" w:rsidP="00A44F92">
      <w:pPr>
        <w:ind w:firstLine="709"/>
        <w:rPr>
          <w:rFonts w:ascii="Times New Roman" w:hAnsi="Times New Roman"/>
          <w:sz w:val="24"/>
          <w:szCs w:val="24"/>
        </w:rPr>
      </w:pPr>
      <w:r w:rsidRPr="0007592F">
        <w:rPr>
          <w:rFonts w:ascii="Times New Roman" w:hAnsi="Times New Roman"/>
          <w:sz w:val="24"/>
          <w:szCs w:val="24"/>
        </w:rPr>
        <w:t xml:space="preserve">В рамках методических недель было  дано 12 открытых урока. </w:t>
      </w:r>
      <w:r w:rsidRPr="0007592F">
        <w:rPr>
          <w:rFonts w:ascii="Times New Roman" w:hAnsi="Times New Roman"/>
          <w:bCs/>
          <w:color w:val="000000"/>
          <w:sz w:val="24"/>
          <w:szCs w:val="24"/>
        </w:rPr>
        <w:t xml:space="preserve">Все уроки соответствовали темам методических недель. </w:t>
      </w:r>
      <w:r w:rsidRPr="0007592F">
        <w:rPr>
          <w:rFonts w:ascii="Times New Roman" w:hAnsi="Times New Roman"/>
          <w:sz w:val="24"/>
          <w:szCs w:val="24"/>
        </w:rPr>
        <w:t xml:space="preserve"> Большинство уроков построено методически грамотно, уроки интересные, разнообразные. Учителями используются разнообразные методы и формы активизации познавательной деятельности, развивают творческую активность, самостоятельность учащихся.</w:t>
      </w:r>
    </w:p>
    <w:p w:rsidR="00A44F92" w:rsidRPr="0007592F" w:rsidRDefault="00A44F92" w:rsidP="00A44F92">
      <w:pPr>
        <w:ind w:firstLine="709"/>
        <w:rPr>
          <w:rFonts w:ascii="Times New Roman" w:hAnsi="Times New Roman"/>
          <w:sz w:val="24"/>
          <w:szCs w:val="24"/>
        </w:rPr>
      </w:pPr>
      <w:r w:rsidRPr="0007592F">
        <w:rPr>
          <w:rFonts w:ascii="Times New Roman" w:hAnsi="Times New Roman"/>
          <w:sz w:val="24"/>
          <w:szCs w:val="24"/>
        </w:rPr>
        <w:t xml:space="preserve">Кроме открытых уроков, администрацией школой посещались уроки в рабочем порядке по плану ВШК. Основные цели посещений и контроля: формы и методы, применяемые на уроках, классно-обобщающий контроль, освоение стандартов начального общего образования, работа молодых учителей. Посещенные уроки показали, что учителя уверенно владеют учебным материалом, успешно проводят работу по обучению учащихся самостоятельному поиску дополнительных литературных источников информации, применяют проектные и </w:t>
      </w:r>
      <w:proofErr w:type="spellStart"/>
      <w:r w:rsidRPr="0007592F">
        <w:rPr>
          <w:rFonts w:ascii="Times New Roman" w:hAnsi="Times New Roman"/>
          <w:sz w:val="24"/>
          <w:szCs w:val="24"/>
        </w:rPr>
        <w:t>здоровьесберегающие</w:t>
      </w:r>
      <w:proofErr w:type="spellEnd"/>
      <w:r w:rsidRPr="0007592F">
        <w:rPr>
          <w:rFonts w:ascii="Times New Roman" w:hAnsi="Times New Roman"/>
          <w:sz w:val="24"/>
          <w:szCs w:val="24"/>
        </w:rPr>
        <w:t xml:space="preserve"> технологии.</w:t>
      </w:r>
    </w:p>
    <w:p w:rsidR="00A44F92" w:rsidRPr="0007592F" w:rsidRDefault="00A44F92" w:rsidP="00A44F92">
      <w:pPr>
        <w:ind w:firstLine="709"/>
        <w:rPr>
          <w:rFonts w:ascii="Times New Roman" w:hAnsi="Times New Roman"/>
          <w:sz w:val="24"/>
          <w:szCs w:val="24"/>
        </w:rPr>
      </w:pPr>
      <w:r w:rsidRPr="0007592F">
        <w:rPr>
          <w:rFonts w:ascii="Times New Roman" w:hAnsi="Times New Roman"/>
          <w:sz w:val="24"/>
          <w:szCs w:val="24"/>
        </w:rPr>
        <w:t>В ходе анализа уроков были даны рекомендации:</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 Учителям в рамках проведения открытых уроков демонстрировать возможности по решению методической темы школы.</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 Расширять и совершенствовать использование образовательных технологий в учебном процессе для достижения более высоких результатов обучения.</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-Организовывать учебное сотрудничество детей.</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 Домашнее задание давать с использованием индивидуальных особенностей учащихся;</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 на устных уроках уделять внимание развитию монологической речи.</w:t>
      </w:r>
    </w:p>
    <w:p w:rsidR="00A44F92" w:rsidRPr="0007592F" w:rsidRDefault="00A44F92" w:rsidP="00A44F92">
      <w:pPr>
        <w:ind w:firstLine="360"/>
        <w:rPr>
          <w:rFonts w:ascii="Times New Roman" w:hAnsi="Times New Roman"/>
          <w:sz w:val="24"/>
          <w:szCs w:val="24"/>
        </w:rPr>
      </w:pPr>
      <w:r w:rsidRPr="0007592F">
        <w:rPr>
          <w:rFonts w:ascii="Times New Roman" w:hAnsi="Times New Roman"/>
          <w:sz w:val="24"/>
          <w:szCs w:val="24"/>
        </w:rPr>
        <w:lastRenderedPageBreak/>
        <w:t xml:space="preserve">С целью оказания методической помощи и повышения профессиональной компетентности педагогов были организованы обучающие семинары: </w:t>
      </w:r>
    </w:p>
    <w:p w:rsidR="00A44F92" w:rsidRPr="0007592F" w:rsidRDefault="00A44F92" w:rsidP="00A44F92">
      <w:pPr>
        <w:snapToGrid w:val="0"/>
        <w:rPr>
          <w:rFonts w:ascii="Times New Roman" w:hAnsi="Times New Roman"/>
          <w:b/>
          <w:sz w:val="24"/>
          <w:szCs w:val="24"/>
          <w:lang w:eastAsia="en-US"/>
        </w:rPr>
      </w:pPr>
      <w:r w:rsidRPr="0007592F">
        <w:rPr>
          <w:rFonts w:ascii="Times New Roman" w:hAnsi="Times New Roman"/>
          <w:sz w:val="24"/>
          <w:szCs w:val="24"/>
          <w:lang w:eastAsia="en-US"/>
        </w:rPr>
        <w:t xml:space="preserve">1. </w:t>
      </w:r>
      <w:r w:rsidRPr="0007592F">
        <w:rPr>
          <w:rFonts w:ascii="Times New Roman" w:hAnsi="Times New Roman"/>
          <w:color w:val="000000"/>
          <w:sz w:val="24"/>
          <w:szCs w:val="24"/>
        </w:rPr>
        <w:t xml:space="preserve">«Роль портфолио обучающихся в  оценке </w:t>
      </w:r>
      <w:proofErr w:type="spellStart"/>
      <w:r w:rsidRPr="0007592F">
        <w:rPr>
          <w:rFonts w:ascii="Times New Roman" w:hAnsi="Times New Roman"/>
          <w:color w:val="000000"/>
          <w:sz w:val="24"/>
          <w:szCs w:val="24"/>
        </w:rPr>
        <w:t>метапредметных</w:t>
      </w:r>
      <w:proofErr w:type="spellEnd"/>
      <w:r w:rsidRPr="0007592F">
        <w:rPr>
          <w:rFonts w:ascii="Times New Roman" w:hAnsi="Times New Roman"/>
          <w:color w:val="000000"/>
          <w:sz w:val="24"/>
          <w:szCs w:val="24"/>
        </w:rPr>
        <w:t xml:space="preserve"> и личностных результатов школьников» </w:t>
      </w:r>
    </w:p>
    <w:p w:rsidR="00A44F92" w:rsidRPr="0007592F" w:rsidRDefault="00A44F92" w:rsidP="00A44F92">
      <w:pPr>
        <w:rPr>
          <w:rFonts w:ascii="Times New Roman" w:hAnsi="Times New Roman"/>
          <w:sz w:val="24"/>
          <w:szCs w:val="24"/>
        </w:rPr>
      </w:pPr>
      <w:r w:rsidRPr="0007592F">
        <w:rPr>
          <w:rFonts w:ascii="Times New Roman" w:hAnsi="Times New Roman"/>
          <w:color w:val="000000"/>
          <w:sz w:val="24"/>
          <w:szCs w:val="24"/>
        </w:rPr>
        <w:t xml:space="preserve">2. «Проектирование рабочей программы педагога по предметам в соответствии с требованиями ФГОС НОО и ФГОС ООО» </w:t>
      </w:r>
    </w:p>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Работа с молодыми специалистами</w:t>
      </w:r>
    </w:p>
    <w:p w:rsidR="00A44F92" w:rsidRPr="0007592F" w:rsidRDefault="00A44F92" w:rsidP="00A44F92">
      <w:pPr>
        <w:ind w:firstLine="709"/>
        <w:rPr>
          <w:rFonts w:ascii="Times New Roman" w:hAnsi="Times New Roman"/>
          <w:sz w:val="24"/>
          <w:szCs w:val="24"/>
        </w:rPr>
      </w:pPr>
      <w:r w:rsidRPr="0007592F">
        <w:rPr>
          <w:rFonts w:ascii="Times New Roman" w:hAnsi="Times New Roman"/>
          <w:sz w:val="24"/>
          <w:szCs w:val="24"/>
        </w:rPr>
        <w:t>Молодыми специалистами  в школе являются учитель физической культуры Степанова А.О.. и учитель начальных классов Доброва Д.А.  Организация контроля уровня преподавания молодых учителей осуществлялась через посещения уроков, консультаций и контроля работы с документацией. Анализ работы молодых учителей позволяет определить цель на 2016-2017 учебный год: создание условий для самореализации, для приобретения им практических навыков, необходимых для педагогической деятельности, закрепление молодых специалистов в коллективе.</w:t>
      </w:r>
    </w:p>
    <w:p w:rsidR="00A44F92" w:rsidRPr="0007592F" w:rsidRDefault="00A44F92" w:rsidP="00A44F92">
      <w:pPr>
        <w:jc w:val="center"/>
        <w:rPr>
          <w:rFonts w:ascii="Times New Roman" w:hAnsi="Times New Roman"/>
          <w:b/>
          <w:i/>
          <w:sz w:val="24"/>
          <w:szCs w:val="24"/>
        </w:rPr>
      </w:pPr>
      <w:r w:rsidRPr="0007592F">
        <w:rPr>
          <w:rFonts w:ascii="Times New Roman" w:hAnsi="Times New Roman"/>
          <w:b/>
          <w:i/>
          <w:sz w:val="24"/>
          <w:szCs w:val="24"/>
        </w:rPr>
        <w:t>Совершенствование профессионального мастерства</w:t>
      </w:r>
    </w:p>
    <w:p w:rsidR="00A44F92" w:rsidRPr="0007592F" w:rsidRDefault="00A44F92" w:rsidP="00A44F92">
      <w:pPr>
        <w:jc w:val="center"/>
        <w:rPr>
          <w:rFonts w:ascii="Times New Roman" w:hAnsi="Times New Roman"/>
          <w:b/>
          <w:i/>
          <w:sz w:val="24"/>
          <w:szCs w:val="24"/>
        </w:rPr>
      </w:pPr>
      <w:r w:rsidRPr="0007592F">
        <w:rPr>
          <w:rFonts w:ascii="Times New Roman" w:hAnsi="Times New Roman"/>
          <w:b/>
          <w:i/>
          <w:sz w:val="24"/>
          <w:szCs w:val="24"/>
        </w:rPr>
        <w:t xml:space="preserve"> педагогических кадров</w:t>
      </w:r>
    </w:p>
    <w:p w:rsidR="00A44F92" w:rsidRPr="0007592F" w:rsidRDefault="00A44F92" w:rsidP="00A44F92">
      <w:pPr>
        <w:pStyle w:val="ad"/>
        <w:ind w:firstLine="709"/>
        <w:jc w:val="both"/>
        <w:rPr>
          <w:rFonts w:ascii="Times New Roman" w:hAnsi="Times New Roman" w:cs="Times New Roman"/>
          <w:sz w:val="24"/>
          <w:szCs w:val="24"/>
        </w:rPr>
      </w:pPr>
      <w:r w:rsidRPr="0007592F">
        <w:rPr>
          <w:rFonts w:ascii="Times New Roman" w:hAnsi="Times New Roman" w:cs="Times New Roman"/>
          <w:sz w:val="24"/>
          <w:szCs w:val="24"/>
        </w:rPr>
        <w:t>На педагогических советах, семинарах, заседаниях  ШМО   учителя делились с коллегами своими находками, уделяя особое внимание проблеме, над которой работали (теме самообразования), проводили самоанализ своей деятельности. В течение  года  учителя делились опытом работы, как в школе, так и обобщали опыт работы  на уровне района и города. Обобщен опыт работы следующих учителей:</w:t>
      </w:r>
    </w:p>
    <w:p w:rsidR="00A44F92" w:rsidRPr="0007592F" w:rsidRDefault="00A44F92" w:rsidP="00A44F92">
      <w:pPr>
        <w:jc w:val="center"/>
        <w:rPr>
          <w:rFonts w:ascii="Times New Roman" w:hAnsi="Times New Roman"/>
          <w:i/>
          <w:sz w:val="24"/>
          <w:szCs w:val="24"/>
        </w:rPr>
      </w:pPr>
      <w:r w:rsidRPr="0007592F">
        <w:rPr>
          <w:rFonts w:ascii="Times New Roman" w:hAnsi="Times New Roman"/>
          <w:bCs/>
          <w:i/>
          <w:iCs/>
          <w:color w:val="000000"/>
          <w:spacing w:val="-9"/>
          <w:sz w:val="24"/>
          <w:szCs w:val="24"/>
        </w:rPr>
        <w:t>Изучение, обобщение и распространение передового педагогического опыта</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364"/>
        <w:gridCol w:w="2097"/>
        <w:gridCol w:w="1274"/>
        <w:gridCol w:w="748"/>
        <w:gridCol w:w="1274"/>
        <w:gridCol w:w="748"/>
      </w:tblGrid>
      <w:tr w:rsidR="00A44F92" w:rsidRPr="0007592F" w:rsidTr="00A44F92">
        <w:trPr>
          <w:cantSplit/>
          <w:trHeight w:val="1299"/>
        </w:trPr>
        <w:tc>
          <w:tcPr>
            <w:tcW w:w="1743"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ФИО</w:t>
            </w:r>
          </w:p>
        </w:tc>
        <w:tc>
          <w:tcPr>
            <w:tcW w:w="2690"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Тема опыта</w:t>
            </w:r>
          </w:p>
        </w:tc>
        <w:tc>
          <w:tcPr>
            <w:tcW w:w="2340"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Уровень работы с опытом</w:t>
            </w:r>
          </w:p>
        </w:tc>
        <w:tc>
          <w:tcPr>
            <w:tcW w:w="984" w:type="dxa"/>
            <w:tcBorders>
              <w:top w:val="single" w:sz="4" w:space="0" w:color="auto"/>
              <w:left w:val="single" w:sz="4" w:space="0" w:color="auto"/>
              <w:bottom w:val="single" w:sz="4" w:space="0" w:color="auto"/>
              <w:right w:val="single" w:sz="4" w:space="0" w:color="auto"/>
            </w:tcBorders>
            <w:textDirection w:val="btLr"/>
            <w:vAlign w:val="center"/>
            <w:hideMark/>
          </w:tcPr>
          <w:p w:rsidR="00A44F92" w:rsidRPr="0007592F" w:rsidRDefault="00A44F92" w:rsidP="00A44F92">
            <w:pPr>
              <w:jc w:val="both"/>
              <w:rPr>
                <w:rFonts w:ascii="Times New Roman" w:hAnsi="Times New Roman"/>
                <w:sz w:val="24"/>
                <w:szCs w:val="24"/>
                <w:lang w:val="en-US" w:eastAsia="en-US"/>
              </w:rPr>
            </w:pPr>
            <w:proofErr w:type="spellStart"/>
            <w:r w:rsidRPr="0007592F">
              <w:rPr>
                <w:rFonts w:ascii="Times New Roman" w:hAnsi="Times New Roman"/>
                <w:sz w:val="24"/>
                <w:szCs w:val="24"/>
                <w:lang w:val="en-US" w:eastAsia="en-US"/>
              </w:rPr>
              <w:t>Открытые</w:t>
            </w:r>
            <w:proofErr w:type="spellEnd"/>
          </w:p>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уроки</w:t>
            </w:r>
          </w:p>
        </w:tc>
        <w:tc>
          <w:tcPr>
            <w:tcW w:w="651" w:type="dxa"/>
            <w:tcBorders>
              <w:top w:val="single" w:sz="4" w:space="0" w:color="auto"/>
              <w:left w:val="single" w:sz="4" w:space="0" w:color="auto"/>
              <w:bottom w:val="single" w:sz="4" w:space="0" w:color="auto"/>
              <w:right w:val="single" w:sz="4" w:space="0" w:color="auto"/>
            </w:tcBorders>
            <w:textDirection w:val="btLr"/>
            <w:vAlign w:val="center"/>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Участие в семинарах</w:t>
            </w:r>
          </w:p>
        </w:tc>
        <w:tc>
          <w:tcPr>
            <w:tcW w:w="984" w:type="dxa"/>
            <w:tcBorders>
              <w:top w:val="single" w:sz="4" w:space="0" w:color="auto"/>
              <w:left w:val="single" w:sz="4" w:space="0" w:color="auto"/>
              <w:bottom w:val="single" w:sz="4" w:space="0" w:color="auto"/>
              <w:right w:val="single" w:sz="4" w:space="0" w:color="auto"/>
            </w:tcBorders>
            <w:textDirection w:val="btLr"/>
            <w:vAlign w:val="center"/>
            <w:hideMark/>
          </w:tcPr>
          <w:p w:rsidR="00A44F92" w:rsidRPr="0007592F" w:rsidRDefault="00A44F92" w:rsidP="00A44F92">
            <w:pPr>
              <w:jc w:val="both"/>
              <w:rPr>
                <w:rFonts w:ascii="Times New Roman" w:hAnsi="Times New Roman"/>
                <w:sz w:val="24"/>
                <w:szCs w:val="24"/>
                <w:lang w:eastAsia="en-US"/>
              </w:rPr>
            </w:pPr>
            <w:proofErr w:type="spellStart"/>
            <w:r w:rsidRPr="0007592F">
              <w:rPr>
                <w:rFonts w:ascii="Times New Roman" w:hAnsi="Times New Roman"/>
                <w:sz w:val="24"/>
                <w:szCs w:val="24"/>
                <w:lang w:eastAsia="en-US"/>
              </w:rPr>
              <w:t>Методич</w:t>
            </w:r>
            <w:proofErr w:type="spellEnd"/>
            <w:r w:rsidRPr="0007592F">
              <w:rPr>
                <w:rFonts w:ascii="Times New Roman" w:hAnsi="Times New Roman"/>
                <w:sz w:val="24"/>
                <w:szCs w:val="24"/>
                <w:lang w:eastAsia="en-US"/>
              </w:rPr>
              <w:t>.</w:t>
            </w:r>
          </w:p>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Рекомендации</w:t>
            </w:r>
          </w:p>
        </w:tc>
        <w:tc>
          <w:tcPr>
            <w:tcW w:w="651" w:type="dxa"/>
            <w:tcBorders>
              <w:top w:val="single" w:sz="4" w:space="0" w:color="auto"/>
              <w:left w:val="single" w:sz="4" w:space="0" w:color="auto"/>
              <w:bottom w:val="single" w:sz="4" w:space="0" w:color="auto"/>
              <w:right w:val="single" w:sz="4" w:space="0" w:color="auto"/>
            </w:tcBorders>
            <w:textDirection w:val="btLr"/>
            <w:vAlign w:val="center"/>
            <w:hideMark/>
          </w:tcPr>
          <w:p w:rsidR="00A44F92" w:rsidRPr="0007592F" w:rsidRDefault="00A44F92" w:rsidP="00A44F92">
            <w:pPr>
              <w:jc w:val="both"/>
              <w:rPr>
                <w:rFonts w:ascii="Times New Roman" w:hAnsi="Times New Roman"/>
                <w:sz w:val="24"/>
                <w:szCs w:val="24"/>
                <w:lang w:eastAsia="en-US"/>
              </w:rPr>
            </w:pPr>
            <w:proofErr w:type="spellStart"/>
            <w:proofErr w:type="gramStart"/>
            <w:r w:rsidRPr="0007592F">
              <w:rPr>
                <w:rFonts w:ascii="Times New Roman" w:hAnsi="Times New Roman"/>
                <w:sz w:val="24"/>
                <w:szCs w:val="24"/>
                <w:lang w:eastAsia="en-US"/>
              </w:rPr>
              <w:t>Выступле</w:t>
            </w:r>
            <w:proofErr w:type="spellEnd"/>
            <w:r w:rsidRPr="0007592F">
              <w:rPr>
                <w:rFonts w:ascii="Times New Roman" w:hAnsi="Times New Roman"/>
                <w:sz w:val="24"/>
                <w:szCs w:val="24"/>
                <w:lang w:eastAsia="en-US"/>
              </w:rPr>
              <w:t xml:space="preserve"> </w:t>
            </w:r>
            <w:proofErr w:type="spellStart"/>
            <w:r w:rsidRPr="0007592F">
              <w:rPr>
                <w:rFonts w:ascii="Times New Roman" w:hAnsi="Times New Roman"/>
                <w:sz w:val="24"/>
                <w:szCs w:val="24"/>
                <w:lang w:eastAsia="en-US"/>
              </w:rPr>
              <w:t>ния</w:t>
            </w:r>
            <w:proofErr w:type="spellEnd"/>
            <w:proofErr w:type="gramEnd"/>
          </w:p>
        </w:tc>
      </w:tr>
      <w:tr w:rsidR="00A44F92" w:rsidRPr="0007592F" w:rsidTr="00A44F92">
        <w:tc>
          <w:tcPr>
            <w:tcW w:w="1743"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Абраменко Е.Н.</w:t>
            </w:r>
          </w:p>
        </w:tc>
        <w:tc>
          <w:tcPr>
            <w:tcW w:w="2690"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Применение активных форм и методов обучения на уроках географии»</w:t>
            </w:r>
          </w:p>
        </w:tc>
        <w:tc>
          <w:tcPr>
            <w:tcW w:w="2340"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Распространяется</w:t>
            </w:r>
          </w:p>
        </w:tc>
        <w:tc>
          <w:tcPr>
            <w:tcW w:w="984"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w:t>
            </w:r>
          </w:p>
        </w:tc>
        <w:tc>
          <w:tcPr>
            <w:tcW w:w="651"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w:t>
            </w:r>
          </w:p>
        </w:tc>
        <w:tc>
          <w:tcPr>
            <w:tcW w:w="984" w:type="dxa"/>
            <w:tcBorders>
              <w:top w:val="single" w:sz="4" w:space="0" w:color="auto"/>
              <w:left w:val="single" w:sz="4" w:space="0" w:color="auto"/>
              <w:bottom w:val="single" w:sz="4" w:space="0" w:color="auto"/>
              <w:right w:val="single" w:sz="4" w:space="0" w:color="auto"/>
            </w:tcBorders>
            <w:vAlign w:val="center"/>
          </w:tcPr>
          <w:p w:rsidR="00A44F92" w:rsidRPr="0007592F" w:rsidRDefault="00A44F92" w:rsidP="00A44F92">
            <w:pPr>
              <w:jc w:val="center"/>
              <w:rPr>
                <w:rFonts w:ascii="Times New Roman" w:hAnsi="Times New Roman"/>
                <w:sz w:val="24"/>
                <w:szCs w:val="24"/>
                <w:lang w:eastAsia="en-US"/>
              </w:rPr>
            </w:pPr>
          </w:p>
        </w:tc>
        <w:tc>
          <w:tcPr>
            <w:tcW w:w="651"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w:t>
            </w:r>
          </w:p>
        </w:tc>
      </w:tr>
      <w:tr w:rsidR="00A44F92" w:rsidRPr="0007592F" w:rsidTr="00A44F92">
        <w:tc>
          <w:tcPr>
            <w:tcW w:w="1743"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 xml:space="preserve">Алексеева </w:t>
            </w:r>
            <w:proofErr w:type="spellStart"/>
            <w:r w:rsidRPr="0007592F">
              <w:rPr>
                <w:rFonts w:ascii="Times New Roman" w:hAnsi="Times New Roman"/>
                <w:sz w:val="24"/>
                <w:szCs w:val="24"/>
                <w:lang w:eastAsia="en-US"/>
              </w:rPr>
              <w:t>Т.Ф.учитель</w:t>
            </w:r>
            <w:proofErr w:type="spellEnd"/>
            <w:r w:rsidRPr="0007592F">
              <w:rPr>
                <w:rFonts w:ascii="Times New Roman" w:hAnsi="Times New Roman"/>
                <w:sz w:val="24"/>
                <w:szCs w:val="24"/>
                <w:lang w:eastAsia="en-US"/>
              </w:rPr>
              <w:t xml:space="preserve"> русского языка и литературы</w:t>
            </w:r>
          </w:p>
        </w:tc>
        <w:tc>
          <w:tcPr>
            <w:tcW w:w="2690"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«Категория состояния» на уроках русского языка</w:t>
            </w:r>
          </w:p>
        </w:tc>
        <w:tc>
          <w:tcPr>
            <w:tcW w:w="2340"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Распространяется</w:t>
            </w:r>
          </w:p>
        </w:tc>
        <w:tc>
          <w:tcPr>
            <w:tcW w:w="984"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w:t>
            </w:r>
          </w:p>
        </w:tc>
        <w:tc>
          <w:tcPr>
            <w:tcW w:w="651" w:type="dxa"/>
            <w:tcBorders>
              <w:top w:val="single" w:sz="4" w:space="0" w:color="auto"/>
              <w:left w:val="single" w:sz="4" w:space="0" w:color="auto"/>
              <w:bottom w:val="single" w:sz="4" w:space="0" w:color="auto"/>
              <w:right w:val="single" w:sz="4" w:space="0" w:color="auto"/>
            </w:tcBorders>
            <w:vAlign w:val="center"/>
          </w:tcPr>
          <w:p w:rsidR="00A44F92" w:rsidRPr="0007592F" w:rsidRDefault="00A44F92" w:rsidP="00A44F92">
            <w:pPr>
              <w:jc w:val="center"/>
              <w:rPr>
                <w:rFonts w:ascii="Times New Roman" w:hAnsi="Times New Roman"/>
                <w:sz w:val="24"/>
                <w:szCs w:val="24"/>
                <w:lang w:eastAsia="en-US"/>
              </w:rPr>
            </w:pPr>
          </w:p>
        </w:tc>
        <w:tc>
          <w:tcPr>
            <w:tcW w:w="984"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w:t>
            </w:r>
          </w:p>
        </w:tc>
        <w:tc>
          <w:tcPr>
            <w:tcW w:w="651" w:type="dxa"/>
            <w:tcBorders>
              <w:top w:val="single" w:sz="4" w:space="0" w:color="auto"/>
              <w:left w:val="single" w:sz="4" w:space="0" w:color="auto"/>
              <w:bottom w:val="single" w:sz="4" w:space="0" w:color="auto"/>
              <w:right w:val="single" w:sz="4" w:space="0" w:color="auto"/>
            </w:tcBorders>
            <w:vAlign w:val="center"/>
          </w:tcPr>
          <w:p w:rsidR="00A44F92" w:rsidRPr="0007592F" w:rsidRDefault="00A44F92" w:rsidP="00A44F92">
            <w:pPr>
              <w:jc w:val="center"/>
              <w:rPr>
                <w:rFonts w:ascii="Times New Roman" w:hAnsi="Times New Roman"/>
                <w:sz w:val="24"/>
                <w:szCs w:val="24"/>
                <w:lang w:eastAsia="en-US"/>
              </w:rPr>
            </w:pPr>
          </w:p>
        </w:tc>
      </w:tr>
      <w:tr w:rsidR="00A44F92" w:rsidRPr="0007592F" w:rsidTr="00A44F92">
        <w:tc>
          <w:tcPr>
            <w:tcW w:w="1743"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Герасимова Ю.Е., учитель английского языка</w:t>
            </w:r>
          </w:p>
        </w:tc>
        <w:tc>
          <w:tcPr>
            <w:tcW w:w="2690"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«Применение проектных технологий на уроках английского языка»</w:t>
            </w:r>
          </w:p>
        </w:tc>
        <w:tc>
          <w:tcPr>
            <w:tcW w:w="2340"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 xml:space="preserve">Распространяется </w:t>
            </w:r>
          </w:p>
        </w:tc>
        <w:tc>
          <w:tcPr>
            <w:tcW w:w="984"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w:t>
            </w:r>
          </w:p>
        </w:tc>
        <w:tc>
          <w:tcPr>
            <w:tcW w:w="651"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w:t>
            </w:r>
          </w:p>
        </w:tc>
        <w:tc>
          <w:tcPr>
            <w:tcW w:w="984" w:type="dxa"/>
            <w:tcBorders>
              <w:top w:val="single" w:sz="4" w:space="0" w:color="auto"/>
              <w:left w:val="single" w:sz="4" w:space="0" w:color="auto"/>
              <w:bottom w:val="single" w:sz="4" w:space="0" w:color="auto"/>
              <w:right w:val="single" w:sz="4" w:space="0" w:color="auto"/>
            </w:tcBorders>
            <w:vAlign w:val="center"/>
          </w:tcPr>
          <w:p w:rsidR="00A44F92" w:rsidRPr="0007592F" w:rsidRDefault="00A44F92" w:rsidP="00A44F92">
            <w:pPr>
              <w:jc w:val="center"/>
              <w:rPr>
                <w:rFonts w:ascii="Times New Roman" w:hAnsi="Times New Roman"/>
                <w:sz w:val="24"/>
                <w:szCs w:val="24"/>
                <w:lang w:eastAsia="en-US"/>
              </w:rPr>
            </w:pPr>
          </w:p>
        </w:tc>
        <w:tc>
          <w:tcPr>
            <w:tcW w:w="651"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w:t>
            </w:r>
          </w:p>
        </w:tc>
      </w:tr>
      <w:tr w:rsidR="00A44F92" w:rsidRPr="0007592F" w:rsidTr="00A44F92">
        <w:tc>
          <w:tcPr>
            <w:tcW w:w="1743"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lastRenderedPageBreak/>
              <w:t>Волох М.Н., учитель математики</w:t>
            </w:r>
          </w:p>
        </w:tc>
        <w:tc>
          <w:tcPr>
            <w:tcW w:w="2690"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Совершенствование приемов и способов развития познавательной активности обучающихся</w:t>
            </w:r>
          </w:p>
        </w:tc>
        <w:tc>
          <w:tcPr>
            <w:tcW w:w="2340"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Распространяется</w:t>
            </w:r>
          </w:p>
        </w:tc>
        <w:tc>
          <w:tcPr>
            <w:tcW w:w="984"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w:t>
            </w:r>
          </w:p>
        </w:tc>
        <w:tc>
          <w:tcPr>
            <w:tcW w:w="651"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w:t>
            </w:r>
          </w:p>
        </w:tc>
        <w:tc>
          <w:tcPr>
            <w:tcW w:w="984"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w:t>
            </w:r>
          </w:p>
        </w:tc>
        <w:tc>
          <w:tcPr>
            <w:tcW w:w="651" w:type="dxa"/>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w:t>
            </w:r>
          </w:p>
        </w:tc>
      </w:tr>
    </w:tbl>
    <w:p w:rsidR="00A44F92" w:rsidRPr="0007592F" w:rsidRDefault="00A44F92" w:rsidP="00A44F92">
      <w:pPr>
        <w:ind w:firstLine="709"/>
        <w:jc w:val="both"/>
        <w:rPr>
          <w:rFonts w:ascii="Times New Roman" w:hAnsi="Times New Roman"/>
          <w:sz w:val="24"/>
          <w:szCs w:val="24"/>
        </w:rPr>
      </w:pPr>
      <w:proofErr w:type="gramStart"/>
      <w:r w:rsidRPr="0007592F">
        <w:rPr>
          <w:rFonts w:ascii="Times New Roman" w:hAnsi="Times New Roman"/>
          <w:sz w:val="24"/>
          <w:szCs w:val="24"/>
        </w:rPr>
        <w:t>Опыт работы 8 учителей школы по эффективности реализации образовательных технологий в учебно-воспитательной работе представлен  публикациями  в сборнике «Инновационные процессы в современном педагогическом образовании и риски»  Литвинова Л.А., учитель биологии, - сборник материалов по итогам конференции «4 всероссийской (с международным участием) научно-практической конференции «Информационные технологии в образовании»» работа «Использование ИКТ на уроках биологии»</w:t>
      </w:r>
      <w:proofErr w:type="gramEnd"/>
    </w:p>
    <w:p w:rsidR="00A44F92" w:rsidRPr="0007592F" w:rsidRDefault="00A44F92" w:rsidP="00A44F92">
      <w:pPr>
        <w:ind w:firstLine="709"/>
        <w:jc w:val="both"/>
        <w:rPr>
          <w:rFonts w:ascii="Times New Roman" w:hAnsi="Times New Roman"/>
          <w:sz w:val="24"/>
          <w:szCs w:val="24"/>
        </w:rPr>
      </w:pPr>
      <w:r w:rsidRPr="0007592F">
        <w:rPr>
          <w:rFonts w:ascii="Times New Roman" w:hAnsi="Times New Roman"/>
          <w:sz w:val="24"/>
          <w:szCs w:val="24"/>
        </w:rPr>
        <w:t xml:space="preserve">Изучение, обобщение, распространение педагогического опыта осуществлялось и посредством участия учителей в конференциях, семинарах. </w:t>
      </w:r>
    </w:p>
    <w:p w:rsidR="00A44F92" w:rsidRPr="0007592F" w:rsidRDefault="00A44F92" w:rsidP="00A44F92">
      <w:pPr>
        <w:pStyle w:val="af6"/>
        <w:spacing w:after="0"/>
        <w:ind w:left="0"/>
        <w:jc w:val="both"/>
        <w:rPr>
          <w:rFonts w:ascii="Times New Roman" w:hAnsi="Times New Roman"/>
          <w:sz w:val="24"/>
          <w:szCs w:val="24"/>
        </w:rPr>
      </w:pPr>
      <w:r w:rsidRPr="0007592F">
        <w:rPr>
          <w:rFonts w:ascii="Times New Roman" w:hAnsi="Times New Roman"/>
          <w:sz w:val="24"/>
          <w:szCs w:val="24"/>
        </w:rPr>
        <w:t xml:space="preserve">МО активно работали над решением темы школы </w:t>
      </w:r>
      <w:proofErr w:type="gramStart"/>
      <w:r w:rsidRPr="0007592F">
        <w:rPr>
          <w:rFonts w:ascii="Times New Roman" w:hAnsi="Times New Roman"/>
          <w:sz w:val="24"/>
          <w:szCs w:val="24"/>
        </w:rPr>
        <w:t>через</w:t>
      </w:r>
      <w:proofErr w:type="gramEnd"/>
      <w:r w:rsidRPr="0007592F">
        <w:rPr>
          <w:rFonts w:ascii="Times New Roman" w:hAnsi="Times New Roman"/>
          <w:sz w:val="24"/>
          <w:szCs w:val="24"/>
        </w:rPr>
        <w:t>:</w:t>
      </w:r>
    </w:p>
    <w:p w:rsidR="00A44F92" w:rsidRPr="0007592F" w:rsidRDefault="00A44F92" w:rsidP="00A44F92">
      <w:pPr>
        <w:ind w:firstLine="540"/>
        <w:rPr>
          <w:rFonts w:ascii="Times New Roman" w:hAnsi="Times New Roman"/>
          <w:sz w:val="24"/>
          <w:szCs w:val="24"/>
        </w:rPr>
      </w:pPr>
      <w:r w:rsidRPr="0007592F">
        <w:rPr>
          <w:rFonts w:ascii="Times New Roman" w:hAnsi="Times New Roman"/>
          <w:sz w:val="24"/>
          <w:szCs w:val="24"/>
        </w:rPr>
        <w:t xml:space="preserve">- заседания МО, на которых рассматривали новинки педагогической литературы,  педагоги школы выступали с докладами, </w:t>
      </w:r>
    </w:p>
    <w:p w:rsidR="00A44F92" w:rsidRPr="0007592F" w:rsidRDefault="00A44F92" w:rsidP="00A44F92">
      <w:pPr>
        <w:ind w:firstLine="540"/>
        <w:rPr>
          <w:rFonts w:ascii="Times New Roman" w:hAnsi="Times New Roman"/>
          <w:sz w:val="24"/>
          <w:szCs w:val="24"/>
        </w:rPr>
      </w:pPr>
      <w:r w:rsidRPr="0007592F">
        <w:rPr>
          <w:rFonts w:ascii="Times New Roman" w:hAnsi="Times New Roman"/>
          <w:sz w:val="24"/>
          <w:szCs w:val="24"/>
        </w:rPr>
        <w:t xml:space="preserve">- </w:t>
      </w:r>
      <w:proofErr w:type="spellStart"/>
      <w:r w:rsidRPr="0007592F">
        <w:rPr>
          <w:rFonts w:ascii="Times New Roman" w:hAnsi="Times New Roman"/>
          <w:sz w:val="24"/>
          <w:szCs w:val="24"/>
        </w:rPr>
        <w:t>взаимопосещение</w:t>
      </w:r>
      <w:proofErr w:type="spellEnd"/>
      <w:r w:rsidRPr="0007592F">
        <w:rPr>
          <w:rFonts w:ascii="Times New Roman" w:hAnsi="Times New Roman"/>
          <w:sz w:val="24"/>
          <w:szCs w:val="24"/>
        </w:rPr>
        <w:t xml:space="preserve"> уроков;</w:t>
      </w:r>
    </w:p>
    <w:p w:rsidR="00A44F92" w:rsidRPr="0007592F" w:rsidRDefault="00A44F92" w:rsidP="00A44F92">
      <w:pPr>
        <w:ind w:firstLine="540"/>
        <w:rPr>
          <w:rFonts w:ascii="Times New Roman" w:hAnsi="Times New Roman"/>
          <w:sz w:val="24"/>
          <w:szCs w:val="24"/>
        </w:rPr>
      </w:pPr>
      <w:r w:rsidRPr="0007592F">
        <w:rPr>
          <w:rFonts w:ascii="Times New Roman" w:hAnsi="Times New Roman"/>
          <w:sz w:val="24"/>
          <w:szCs w:val="24"/>
        </w:rPr>
        <w:t>- открытые мероприятия и уроки;</w:t>
      </w:r>
    </w:p>
    <w:p w:rsidR="00A44F92" w:rsidRPr="0007592F" w:rsidRDefault="00A44F92" w:rsidP="00A44F92">
      <w:pPr>
        <w:ind w:firstLine="540"/>
        <w:rPr>
          <w:rFonts w:ascii="Times New Roman" w:hAnsi="Times New Roman"/>
          <w:sz w:val="24"/>
          <w:szCs w:val="24"/>
        </w:rPr>
      </w:pPr>
      <w:r w:rsidRPr="0007592F">
        <w:rPr>
          <w:rFonts w:ascii="Times New Roman" w:hAnsi="Times New Roman"/>
          <w:sz w:val="24"/>
          <w:szCs w:val="24"/>
        </w:rPr>
        <w:t>- сотрудничество с библиотекой;</w:t>
      </w:r>
    </w:p>
    <w:p w:rsidR="00A44F92" w:rsidRPr="0007592F" w:rsidRDefault="00A44F92" w:rsidP="00A44F92">
      <w:pPr>
        <w:ind w:firstLine="540"/>
        <w:rPr>
          <w:rFonts w:ascii="Times New Roman" w:hAnsi="Times New Roman"/>
          <w:sz w:val="24"/>
          <w:szCs w:val="24"/>
        </w:rPr>
      </w:pPr>
      <w:r w:rsidRPr="0007592F">
        <w:rPr>
          <w:rFonts w:ascii="Times New Roman" w:hAnsi="Times New Roman"/>
          <w:sz w:val="24"/>
          <w:szCs w:val="24"/>
        </w:rPr>
        <w:t>- использование информационных технологий на уроках и во внеурочное время;</w:t>
      </w:r>
    </w:p>
    <w:p w:rsidR="00A44F92" w:rsidRPr="0007592F" w:rsidRDefault="00A44F92" w:rsidP="00A44F92">
      <w:pPr>
        <w:ind w:firstLine="540"/>
        <w:rPr>
          <w:rFonts w:ascii="Times New Roman" w:hAnsi="Times New Roman"/>
          <w:sz w:val="24"/>
          <w:szCs w:val="24"/>
        </w:rPr>
      </w:pPr>
      <w:r w:rsidRPr="0007592F">
        <w:rPr>
          <w:rFonts w:ascii="Times New Roman" w:hAnsi="Times New Roman"/>
          <w:sz w:val="24"/>
          <w:szCs w:val="24"/>
        </w:rPr>
        <w:t>- публикации;</w:t>
      </w:r>
    </w:p>
    <w:p w:rsidR="00A44F92" w:rsidRPr="0007592F" w:rsidRDefault="00A44F92" w:rsidP="00A44F92">
      <w:pPr>
        <w:ind w:firstLine="540"/>
        <w:rPr>
          <w:rFonts w:ascii="Times New Roman" w:hAnsi="Times New Roman"/>
          <w:sz w:val="24"/>
          <w:szCs w:val="24"/>
        </w:rPr>
      </w:pPr>
      <w:r w:rsidRPr="0007592F">
        <w:rPr>
          <w:rFonts w:ascii="Times New Roman" w:hAnsi="Times New Roman"/>
          <w:sz w:val="24"/>
          <w:szCs w:val="24"/>
        </w:rPr>
        <w:t>- участие в профессиональных конкурсах.</w:t>
      </w:r>
    </w:p>
    <w:p w:rsidR="00A44F92" w:rsidRPr="0007592F" w:rsidRDefault="00A44F92" w:rsidP="00A44F92">
      <w:pPr>
        <w:ind w:firstLine="540"/>
        <w:rPr>
          <w:rFonts w:ascii="Times New Roman" w:hAnsi="Times New Roman"/>
          <w:sz w:val="24"/>
          <w:szCs w:val="24"/>
        </w:rPr>
      </w:pPr>
      <w:r w:rsidRPr="0007592F">
        <w:rPr>
          <w:rFonts w:ascii="Times New Roman" w:hAnsi="Times New Roman"/>
          <w:sz w:val="24"/>
          <w:szCs w:val="24"/>
        </w:rPr>
        <w:t>Применение информационных технологий</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 Сбор информации с помощью сети Интернет и электронных образовательных ресурсов.</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 Использование мультимедиа технологий на уроках и во внеурочной деятельности.</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 Информирование всех участников образовательного процесса через систему Интернет (эл. почта, школьный сайт).</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 xml:space="preserve">- создание </w:t>
      </w:r>
      <w:proofErr w:type="spellStart"/>
      <w:r w:rsidRPr="0007592F">
        <w:rPr>
          <w:rFonts w:ascii="Times New Roman" w:hAnsi="Times New Roman"/>
          <w:sz w:val="24"/>
          <w:szCs w:val="24"/>
        </w:rPr>
        <w:t>скрин-шотов</w:t>
      </w:r>
      <w:proofErr w:type="spellEnd"/>
      <w:r w:rsidRPr="0007592F">
        <w:rPr>
          <w:rFonts w:ascii="Times New Roman" w:hAnsi="Times New Roman"/>
          <w:sz w:val="24"/>
          <w:szCs w:val="24"/>
        </w:rPr>
        <w:t>, сайтов педагогов.</w:t>
      </w:r>
    </w:p>
    <w:p w:rsidR="00A44F92" w:rsidRPr="0007592F" w:rsidRDefault="00A44F92" w:rsidP="00A44F92">
      <w:pPr>
        <w:jc w:val="center"/>
        <w:rPr>
          <w:rFonts w:ascii="Times New Roman" w:hAnsi="Times New Roman"/>
          <w:i/>
          <w:sz w:val="24"/>
          <w:szCs w:val="24"/>
        </w:rPr>
      </w:pPr>
      <w:r w:rsidRPr="0007592F">
        <w:rPr>
          <w:rFonts w:ascii="Times New Roman" w:hAnsi="Times New Roman"/>
          <w:i/>
          <w:sz w:val="24"/>
          <w:szCs w:val="24"/>
        </w:rPr>
        <w:t>Участие педагогов в наиболее крупных мероприятиях различного уровня (конкурсы, семинары, фестивали, конференции и т.п.)</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1"/>
        <w:gridCol w:w="2096"/>
        <w:gridCol w:w="1278"/>
        <w:gridCol w:w="2943"/>
      </w:tblGrid>
      <w:tr w:rsidR="00A44F92" w:rsidRPr="0007592F" w:rsidTr="00A44F92">
        <w:tc>
          <w:tcPr>
            <w:tcW w:w="3151"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Мероприятие</w:t>
            </w:r>
          </w:p>
        </w:tc>
        <w:tc>
          <w:tcPr>
            <w:tcW w:w="209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Уровень</w:t>
            </w:r>
          </w:p>
        </w:tc>
        <w:tc>
          <w:tcPr>
            <w:tcW w:w="127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Кол-во участников</w:t>
            </w:r>
          </w:p>
        </w:tc>
        <w:tc>
          <w:tcPr>
            <w:tcW w:w="2943"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Результат</w:t>
            </w:r>
          </w:p>
        </w:tc>
      </w:tr>
      <w:tr w:rsidR="00A44F92" w:rsidRPr="0007592F" w:rsidTr="00A44F92">
        <w:tc>
          <w:tcPr>
            <w:tcW w:w="3151"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lastRenderedPageBreak/>
              <w:t>Семинар учителей физики «Подготовка учащихся 9-х классов к ГИА»</w:t>
            </w:r>
          </w:p>
        </w:tc>
        <w:tc>
          <w:tcPr>
            <w:tcW w:w="209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город</w:t>
            </w:r>
          </w:p>
        </w:tc>
        <w:tc>
          <w:tcPr>
            <w:tcW w:w="127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c>
          <w:tcPr>
            <w:tcW w:w="2943"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proofErr w:type="spellStart"/>
            <w:r w:rsidRPr="0007592F">
              <w:rPr>
                <w:rFonts w:ascii="Times New Roman" w:hAnsi="Times New Roman"/>
                <w:sz w:val="24"/>
                <w:szCs w:val="24"/>
                <w:lang w:eastAsia="en-US"/>
              </w:rPr>
              <w:t>Фарафутдинова</w:t>
            </w:r>
            <w:proofErr w:type="spellEnd"/>
            <w:r w:rsidRPr="0007592F">
              <w:rPr>
                <w:rFonts w:ascii="Times New Roman" w:hAnsi="Times New Roman"/>
                <w:sz w:val="24"/>
                <w:szCs w:val="24"/>
                <w:lang w:eastAsia="en-US"/>
              </w:rPr>
              <w:t xml:space="preserve"> М.Х., учитель физики, выступление</w:t>
            </w:r>
          </w:p>
          <w:p w:rsidR="00A44F92" w:rsidRPr="0007592F" w:rsidRDefault="00A44F92" w:rsidP="00A44F92">
            <w:pPr>
              <w:jc w:val="center"/>
              <w:rPr>
                <w:rFonts w:ascii="Times New Roman" w:hAnsi="Times New Roman"/>
                <w:sz w:val="24"/>
                <w:szCs w:val="24"/>
                <w:lang w:eastAsia="en-US"/>
              </w:rPr>
            </w:pPr>
          </w:p>
        </w:tc>
      </w:tr>
      <w:tr w:rsidR="00A44F92" w:rsidRPr="0007592F" w:rsidTr="00A44F92">
        <w:tc>
          <w:tcPr>
            <w:tcW w:w="3151"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Фестиваль педагогического мастерства учителей физики</w:t>
            </w:r>
          </w:p>
        </w:tc>
        <w:tc>
          <w:tcPr>
            <w:tcW w:w="209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город</w:t>
            </w:r>
          </w:p>
        </w:tc>
        <w:tc>
          <w:tcPr>
            <w:tcW w:w="127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c>
          <w:tcPr>
            <w:tcW w:w="2943"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proofErr w:type="spellStart"/>
            <w:r w:rsidRPr="0007592F">
              <w:rPr>
                <w:rFonts w:ascii="Times New Roman" w:hAnsi="Times New Roman"/>
                <w:sz w:val="24"/>
                <w:szCs w:val="24"/>
                <w:lang w:eastAsia="en-US"/>
              </w:rPr>
              <w:t>Фарафутдинова</w:t>
            </w:r>
            <w:proofErr w:type="spellEnd"/>
            <w:r w:rsidRPr="0007592F">
              <w:rPr>
                <w:rFonts w:ascii="Times New Roman" w:hAnsi="Times New Roman"/>
                <w:sz w:val="24"/>
                <w:szCs w:val="24"/>
                <w:lang w:eastAsia="en-US"/>
              </w:rPr>
              <w:t xml:space="preserve"> М.Х., учитель физики,</w:t>
            </w:r>
          </w:p>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Мастер-класс</w:t>
            </w:r>
          </w:p>
        </w:tc>
      </w:tr>
      <w:tr w:rsidR="00A44F92" w:rsidRPr="0007592F" w:rsidTr="00A44F92">
        <w:tc>
          <w:tcPr>
            <w:tcW w:w="3151"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lang w:eastAsia="en-US"/>
              </w:rPr>
            </w:pPr>
            <w:proofErr w:type="spellStart"/>
            <w:r w:rsidRPr="0007592F">
              <w:rPr>
                <w:rFonts w:ascii="Times New Roman" w:hAnsi="Times New Roman"/>
                <w:sz w:val="24"/>
                <w:szCs w:val="24"/>
                <w:lang w:eastAsia="en-US"/>
              </w:rPr>
              <w:t>Вебинар</w:t>
            </w:r>
            <w:proofErr w:type="spellEnd"/>
            <w:r w:rsidRPr="0007592F">
              <w:rPr>
                <w:rFonts w:ascii="Times New Roman" w:hAnsi="Times New Roman"/>
                <w:sz w:val="24"/>
                <w:szCs w:val="24"/>
                <w:lang w:eastAsia="en-US"/>
              </w:rPr>
              <w:t xml:space="preserve"> «Современные подходы к профессиональной деятельности педагога»</w:t>
            </w:r>
          </w:p>
        </w:tc>
        <w:tc>
          <w:tcPr>
            <w:tcW w:w="209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всероссийский</w:t>
            </w:r>
          </w:p>
        </w:tc>
        <w:tc>
          <w:tcPr>
            <w:tcW w:w="127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c>
          <w:tcPr>
            <w:tcW w:w="2943"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Мартышевская Л.И., учитель русского языка, участник</w:t>
            </w:r>
          </w:p>
        </w:tc>
      </w:tr>
    </w:tbl>
    <w:p w:rsidR="00A44F92" w:rsidRPr="0007592F" w:rsidRDefault="00A44F92" w:rsidP="00A44F92">
      <w:pPr>
        <w:jc w:val="center"/>
        <w:rPr>
          <w:rFonts w:ascii="Times New Roman" w:hAnsi="Times New Roman"/>
          <w:i/>
          <w:sz w:val="24"/>
          <w:szCs w:val="24"/>
        </w:rPr>
      </w:pPr>
    </w:p>
    <w:p w:rsidR="00A44F92" w:rsidRPr="0007592F" w:rsidRDefault="00A44F92" w:rsidP="00A44F92">
      <w:pPr>
        <w:jc w:val="center"/>
        <w:rPr>
          <w:rFonts w:ascii="Times New Roman" w:hAnsi="Times New Roman"/>
          <w:i/>
          <w:sz w:val="24"/>
          <w:szCs w:val="24"/>
        </w:rPr>
      </w:pPr>
      <w:r w:rsidRPr="0007592F">
        <w:rPr>
          <w:rFonts w:ascii="Times New Roman" w:hAnsi="Times New Roman"/>
          <w:i/>
          <w:sz w:val="24"/>
          <w:szCs w:val="24"/>
        </w:rPr>
        <w:t>Участие педагогов в конкурсах педагогического мастерства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1418"/>
        <w:gridCol w:w="3262"/>
        <w:gridCol w:w="2694"/>
      </w:tblGrid>
      <w:tr w:rsidR="00A44F92" w:rsidRPr="0007592F" w:rsidTr="00A44F92">
        <w:tc>
          <w:tcPr>
            <w:tcW w:w="1985"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Мероприятие</w:t>
            </w:r>
          </w:p>
        </w:tc>
        <w:tc>
          <w:tcPr>
            <w:tcW w:w="1417"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 xml:space="preserve">Уровень </w:t>
            </w:r>
          </w:p>
        </w:tc>
        <w:tc>
          <w:tcPr>
            <w:tcW w:w="3261"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ФИО участника</w:t>
            </w:r>
          </w:p>
        </w:tc>
        <w:tc>
          <w:tcPr>
            <w:tcW w:w="2693"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Результат</w:t>
            </w:r>
          </w:p>
        </w:tc>
      </w:tr>
      <w:tr w:rsidR="00A44F92" w:rsidRPr="0007592F" w:rsidTr="00A44F92">
        <w:tc>
          <w:tcPr>
            <w:tcW w:w="1985"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«Учитель года 2016»</w:t>
            </w:r>
          </w:p>
        </w:tc>
        <w:tc>
          <w:tcPr>
            <w:tcW w:w="1417"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район</w:t>
            </w:r>
          </w:p>
        </w:tc>
        <w:tc>
          <w:tcPr>
            <w:tcW w:w="3261"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Литвинова Л.А., учитель биологии</w:t>
            </w:r>
          </w:p>
        </w:tc>
        <w:tc>
          <w:tcPr>
            <w:tcW w:w="2693"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участие</w:t>
            </w:r>
          </w:p>
        </w:tc>
      </w:tr>
      <w:tr w:rsidR="00A44F92" w:rsidRPr="0007592F" w:rsidTr="00A44F92">
        <w:tc>
          <w:tcPr>
            <w:tcW w:w="1985"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Фестиваль педагогического мастерства учителей физики</w:t>
            </w:r>
          </w:p>
        </w:tc>
        <w:tc>
          <w:tcPr>
            <w:tcW w:w="1417"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город</w:t>
            </w:r>
          </w:p>
        </w:tc>
        <w:tc>
          <w:tcPr>
            <w:tcW w:w="3261"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roofErr w:type="spellStart"/>
            <w:r w:rsidRPr="0007592F">
              <w:rPr>
                <w:rFonts w:ascii="Times New Roman" w:hAnsi="Times New Roman"/>
                <w:sz w:val="24"/>
                <w:szCs w:val="24"/>
                <w:lang w:eastAsia="en-US"/>
              </w:rPr>
              <w:t>Фарафутдинова</w:t>
            </w:r>
            <w:proofErr w:type="spellEnd"/>
            <w:r w:rsidRPr="0007592F">
              <w:rPr>
                <w:rFonts w:ascii="Times New Roman" w:hAnsi="Times New Roman"/>
                <w:sz w:val="24"/>
                <w:szCs w:val="24"/>
                <w:lang w:eastAsia="en-US"/>
              </w:rPr>
              <w:t xml:space="preserve"> М.Х., учитель физики</w:t>
            </w:r>
          </w:p>
        </w:tc>
        <w:tc>
          <w:tcPr>
            <w:tcW w:w="2693"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Мастер-класс</w:t>
            </w:r>
          </w:p>
        </w:tc>
      </w:tr>
    </w:tbl>
    <w:p w:rsidR="00A44F92" w:rsidRPr="0007592F" w:rsidRDefault="00A44F92" w:rsidP="00A44F92">
      <w:pPr>
        <w:ind w:left="720"/>
        <w:jc w:val="both"/>
        <w:rPr>
          <w:rFonts w:ascii="Times New Roman" w:hAnsi="Times New Roman"/>
          <w:i/>
          <w:sz w:val="24"/>
          <w:szCs w:val="24"/>
        </w:rPr>
      </w:pPr>
      <w:r w:rsidRPr="0007592F">
        <w:rPr>
          <w:rFonts w:ascii="Times New Roman" w:hAnsi="Times New Roman"/>
          <w:i/>
          <w:sz w:val="24"/>
          <w:szCs w:val="24"/>
        </w:rPr>
        <w:t>Сведения о повышении квалификации (курсовая подготовка)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6"/>
        <w:gridCol w:w="3918"/>
        <w:gridCol w:w="3056"/>
      </w:tblGrid>
      <w:tr w:rsidR="00A44F92" w:rsidRPr="0007592F" w:rsidTr="00A44F92">
        <w:tc>
          <w:tcPr>
            <w:tcW w:w="2386" w:type="dxa"/>
            <w:vMerge w:val="restart"/>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Кол-во педагогов, прошедших курсы повышения квалификации в 2015/2016 уч. году</w:t>
            </w:r>
          </w:p>
        </w:tc>
        <w:tc>
          <w:tcPr>
            <w:tcW w:w="6974" w:type="dxa"/>
            <w:gridSpan w:val="2"/>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r>
      <w:tr w:rsidR="00A44F92" w:rsidRPr="0007592F" w:rsidTr="00A44F92">
        <w:tc>
          <w:tcPr>
            <w:tcW w:w="0" w:type="auto"/>
            <w:vMerge/>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rPr>
                <w:rFonts w:ascii="Times New Roman" w:hAnsi="Times New Roman"/>
                <w:sz w:val="24"/>
                <w:szCs w:val="24"/>
                <w:lang w:eastAsia="en-US"/>
              </w:rPr>
            </w:pPr>
          </w:p>
        </w:tc>
        <w:tc>
          <w:tcPr>
            <w:tcW w:w="3918"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 xml:space="preserve">КПК </w:t>
            </w:r>
          </w:p>
          <w:p w:rsidR="00A44F92" w:rsidRPr="0007592F" w:rsidRDefault="00A44F92" w:rsidP="00A44F92">
            <w:pPr>
              <w:jc w:val="center"/>
              <w:rPr>
                <w:rFonts w:ascii="Times New Roman" w:hAnsi="Times New Roman"/>
                <w:sz w:val="24"/>
                <w:szCs w:val="24"/>
                <w:lang w:eastAsia="en-US"/>
              </w:rPr>
            </w:pPr>
          </w:p>
        </w:tc>
        <w:tc>
          <w:tcPr>
            <w:tcW w:w="305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 xml:space="preserve">в рамках ФГОС </w:t>
            </w:r>
          </w:p>
        </w:tc>
      </w:tr>
      <w:tr w:rsidR="00A44F92" w:rsidRPr="0007592F" w:rsidTr="00A44F92">
        <w:tc>
          <w:tcPr>
            <w:tcW w:w="0" w:type="auto"/>
            <w:tcBorders>
              <w:top w:val="single" w:sz="4" w:space="0" w:color="auto"/>
              <w:left w:val="single" w:sz="4" w:space="0" w:color="auto"/>
              <w:bottom w:val="single" w:sz="4" w:space="0" w:color="auto"/>
              <w:right w:val="single" w:sz="4" w:space="0" w:color="auto"/>
            </w:tcBorders>
            <w:vAlign w:val="center"/>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w:t>
            </w:r>
          </w:p>
        </w:tc>
        <w:tc>
          <w:tcPr>
            <w:tcW w:w="391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w:t>
            </w:r>
          </w:p>
        </w:tc>
        <w:tc>
          <w:tcPr>
            <w:tcW w:w="305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w:t>
            </w:r>
          </w:p>
        </w:tc>
      </w:tr>
    </w:tbl>
    <w:p w:rsidR="00A44F92" w:rsidRPr="0007592F" w:rsidRDefault="00A44F92" w:rsidP="00A44F92">
      <w:pPr>
        <w:ind w:firstLine="709"/>
        <w:jc w:val="both"/>
        <w:rPr>
          <w:rFonts w:ascii="Times New Roman" w:hAnsi="Times New Roman"/>
          <w:sz w:val="24"/>
          <w:szCs w:val="24"/>
        </w:rPr>
      </w:pPr>
      <w:r w:rsidRPr="0007592F">
        <w:rPr>
          <w:rFonts w:ascii="Times New Roman" w:hAnsi="Times New Roman"/>
          <w:sz w:val="24"/>
          <w:szCs w:val="24"/>
        </w:rPr>
        <w:t>Все педагогические работники регулярно проходят курсовую подготовку, что способствует успешному решению многообразных проблем образовательного процесса: систематическая корректировка и своевременное обновление учебно-воспитательного процесса, введение новых предметов, совершенствование методов и форм обучения, освоению образовательных технологий, готовность педагогов к введению ФГОС ООО. За 5 лет 100% педагогов прошли курсовую подготовку.</w:t>
      </w:r>
    </w:p>
    <w:p w:rsidR="00A44F92" w:rsidRPr="0007592F" w:rsidRDefault="00A44F92" w:rsidP="00A44F92">
      <w:pPr>
        <w:ind w:firstLine="709"/>
        <w:jc w:val="center"/>
        <w:rPr>
          <w:rFonts w:ascii="Times New Roman" w:hAnsi="Times New Roman"/>
          <w:i/>
          <w:sz w:val="24"/>
          <w:szCs w:val="24"/>
        </w:rPr>
      </w:pPr>
      <w:r w:rsidRPr="0007592F">
        <w:rPr>
          <w:rFonts w:ascii="Times New Roman" w:hAnsi="Times New Roman"/>
          <w:i/>
          <w:sz w:val="24"/>
          <w:szCs w:val="24"/>
        </w:rPr>
        <w:t>Динамика повышения квалификации педагогических кадров</w:t>
      </w:r>
    </w:p>
    <w:tbl>
      <w:tblPr>
        <w:tblStyle w:val="a7"/>
        <w:tblW w:w="9322" w:type="dxa"/>
        <w:tblLook w:val="01E0" w:firstRow="1" w:lastRow="1" w:firstColumn="1" w:lastColumn="1" w:noHBand="0" w:noVBand="0"/>
      </w:tblPr>
      <w:tblGrid>
        <w:gridCol w:w="739"/>
        <w:gridCol w:w="4189"/>
        <w:gridCol w:w="1417"/>
        <w:gridCol w:w="1418"/>
        <w:gridCol w:w="1559"/>
      </w:tblGrid>
      <w:tr w:rsidR="00A44F92" w:rsidRPr="0007592F" w:rsidTr="00A44F92">
        <w:tc>
          <w:tcPr>
            <w:tcW w:w="73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b/>
                <w:sz w:val="24"/>
                <w:szCs w:val="24"/>
              </w:rPr>
            </w:pPr>
            <w:r w:rsidRPr="0007592F">
              <w:rPr>
                <w:rFonts w:ascii="Times New Roman" w:hAnsi="Times New Roman"/>
                <w:b/>
                <w:sz w:val="24"/>
                <w:szCs w:val="24"/>
              </w:rPr>
              <w:t>№</w:t>
            </w:r>
          </w:p>
        </w:tc>
        <w:tc>
          <w:tcPr>
            <w:tcW w:w="418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b/>
                <w:sz w:val="24"/>
                <w:szCs w:val="24"/>
              </w:rPr>
            </w:pPr>
            <w:r w:rsidRPr="0007592F">
              <w:rPr>
                <w:rFonts w:ascii="Times New Roman" w:hAnsi="Times New Roman"/>
                <w:b/>
                <w:sz w:val="24"/>
                <w:szCs w:val="24"/>
              </w:rPr>
              <w:t>Место прохождения курсов</w:t>
            </w:r>
          </w:p>
        </w:tc>
        <w:tc>
          <w:tcPr>
            <w:tcW w:w="1417"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b/>
                <w:sz w:val="24"/>
                <w:szCs w:val="24"/>
              </w:rPr>
            </w:pPr>
            <w:r w:rsidRPr="0007592F">
              <w:rPr>
                <w:rFonts w:ascii="Times New Roman" w:hAnsi="Times New Roman"/>
                <w:b/>
                <w:sz w:val="24"/>
                <w:szCs w:val="24"/>
              </w:rPr>
              <w:t>2013-2014</w:t>
            </w:r>
          </w:p>
        </w:tc>
        <w:tc>
          <w:tcPr>
            <w:tcW w:w="141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b/>
                <w:sz w:val="24"/>
                <w:szCs w:val="24"/>
              </w:rPr>
            </w:pPr>
            <w:r w:rsidRPr="0007592F">
              <w:rPr>
                <w:rFonts w:ascii="Times New Roman" w:hAnsi="Times New Roman"/>
                <w:b/>
                <w:sz w:val="24"/>
                <w:szCs w:val="24"/>
              </w:rPr>
              <w:t>2014-2015</w:t>
            </w:r>
          </w:p>
        </w:tc>
        <w:tc>
          <w:tcPr>
            <w:tcW w:w="155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b/>
                <w:sz w:val="24"/>
                <w:szCs w:val="24"/>
              </w:rPr>
            </w:pPr>
            <w:r w:rsidRPr="0007592F">
              <w:rPr>
                <w:rFonts w:ascii="Times New Roman" w:hAnsi="Times New Roman"/>
                <w:b/>
                <w:sz w:val="24"/>
                <w:szCs w:val="24"/>
              </w:rPr>
              <w:t>2015-</w:t>
            </w:r>
          </w:p>
          <w:p w:rsidR="00A44F92" w:rsidRPr="0007592F" w:rsidRDefault="00A44F92" w:rsidP="00A44F92">
            <w:pPr>
              <w:jc w:val="center"/>
              <w:rPr>
                <w:rFonts w:ascii="Times New Roman" w:hAnsi="Times New Roman"/>
                <w:b/>
                <w:sz w:val="24"/>
                <w:szCs w:val="24"/>
              </w:rPr>
            </w:pPr>
            <w:r w:rsidRPr="0007592F">
              <w:rPr>
                <w:rFonts w:ascii="Times New Roman" w:hAnsi="Times New Roman"/>
                <w:b/>
                <w:sz w:val="24"/>
                <w:szCs w:val="24"/>
              </w:rPr>
              <w:t>2016</w:t>
            </w:r>
          </w:p>
        </w:tc>
      </w:tr>
      <w:tr w:rsidR="00A44F92" w:rsidRPr="0007592F" w:rsidTr="00A44F92">
        <w:tc>
          <w:tcPr>
            <w:tcW w:w="739" w:type="dxa"/>
            <w:tcBorders>
              <w:top w:val="single" w:sz="4" w:space="0" w:color="auto"/>
              <w:left w:val="single" w:sz="4" w:space="0" w:color="auto"/>
              <w:bottom w:val="single" w:sz="4" w:space="0" w:color="auto"/>
              <w:right w:val="single" w:sz="4" w:space="0" w:color="auto"/>
            </w:tcBorders>
          </w:tcPr>
          <w:p w:rsidR="00A44F92" w:rsidRPr="0007592F" w:rsidRDefault="00A44F92" w:rsidP="0007592F">
            <w:pPr>
              <w:numPr>
                <w:ilvl w:val="0"/>
                <w:numId w:val="24"/>
              </w:numPr>
              <w:suppressAutoHyphens/>
              <w:rPr>
                <w:rFonts w:ascii="Times New Roman" w:hAnsi="Times New Roman"/>
                <w:sz w:val="24"/>
                <w:szCs w:val="24"/>
              </w:rPr>
            </w:pPr>
          </w:p>
        </w:tc>
        <w:tc>
          <w:tcPr>
            <w:tcW w:w="418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rPr>
            </w:pPr>
            <w:r w:rsidRPr="0007592F">
              <w:rPr>
                <w:rFonts w:ascii="Times New Roman" w:hAnsi="Times New Roman"/>
                <w:sz w:val="24"/>
                <w:szCs w:val="24"/>
              </w:rPr>
              <w:t>ГАУ «Саратовский областной институт развития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1</w:t>
            </w:r>
          </w:p>
        </w:tc>
      </w:tr>
      <w:tr w:rsidR="00A44F92" w:rsidRPr="0007592F" w:rsidTr="00A44F92">
        <w:tc>
          <w:tcPr>
            <w:tcW w:w="739" w:type="dxa"/>
            <w:tcBorders>
              <w:top w:val="single" w:sz="4" w:space="0" w:color="auto"/>
              <w:left w:val="single" w:sz="4" w:space="0" w:color="auto"/>
              <w:bottom w:val="single" w:sz="4" w:space="0" w:color="auto"/>
              <w:right w:val="single" w:sz="4" w:space="0" w:color="auto"/>
            </w:tcBorders>
          </w:tcPr>
          <w:p w:rsidR="00A44F92" w:rsidRPr="0007592F" w:rsidRDefault="00A44F92" w:rsidP="0007592F">
            <w:pPr>
              <w:numPr>
                <w:ilvl w:val="0"/>
                <w:numId w:val="24"/>
              </w:numPr>
              <w:suppressAutoHyphens/>
              <w:rPr>
                <w:rFonts w:ascii="Times New Roman" w:hAnsi="Times New Roman"/>
                <w:sz w:val="24"/>
                <w:szCs w:val="24"/>
              </w:rPr>
            </w:pPr>
          </w:p>
        </w:tc>
        <w:tc>
          <w:tcPr>
            <w:tcW w:w="418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rPr>
            </w:pPr>
            <w:r w:rsidRPr="0007592F">
              <w:rPr>
                <w:rFonts w:ascii="Times New Roman" w:hAnsi="Times New Roman"/>
                <w:sz w:val="24"/>
                <w:szCs w:val="24"/>
              </w:rPr>
              <w:t>ФГОС</w:t>
            </w:r>
          </w:p>
        </w:tc>
        <w:tc>
          <w:tcPr>
            <w:tcW w:w="1417"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11</w:t>
            </w:r>
          </w:p>
        </w:tc>
        <w:tc>
          <w:tcPr>
            <w:tcW w:w="141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rPr>
            </w:pPr>
          </w:p>
        </w:tc>
      </w:tr>
      <w:tr w:rsidR="00A44F92" w:rsidRPr="0007592F" w:rsidTr="00A44F92">
        <w:tc>
          <w:tcPr>
            <w:tcW w:w="739" w:type="dxa"/>
            <w:tcBorders>
              <w:top w:val="single" w:sz="4" w:space="0" w:color="auto"/>
              <w:left w:val="single" w:sz="4" w:space="0" w:color="auto"/>
              <w:bottom w:val="single" w:sz="4" w:space="0" w:color="auto"/>
              <w:right w:val="single" w:sz="4" w:space="0" w:color="auto"/>
            </w:tcBorders>
          </w:tcPr>
          <w:p w:rsidR="00A44F92" w:rsidRPr="0007592F" w:rsidRDefault="00A44F92" w:rsidP="0007592F">
            <w:pPr>
              <w:numPr>
                <w:ilvl w:val="0"/>
                <w:numId w:val="24"/>
              </w:numPr>
              <w:suppressAutoHyphens/>
              <w:rPr>
                <w:rFonts w:ascii="Times New Roman" w:hAnsi="Times New Roman"/>
                <w:sz w:val="24"/>
                <w:szCs w:val="24"/>
              </w:rPr>
            </w:pPr>
          </w:p>
        </w:tc>
        <w:tc>
          <w:tcPr>
            <w:tcW w:w="418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rPr>
            </w:pPr>
            <w:r w:rsidRPr="0007592F">
              <w:rPr>
                <w:rFonts w:ascii="Times New Roman" w:hAnsi="Times New Roman"/>
                <w:sz w:val="24"/>
                <w:szCs w:val="24"/>
              </w:rPr>
              <w:t>Всего</w:t>
            </w:r>
          </w:p>
        </w:tc>
        <w:tc>
          <w:tcPr>
            <w:tcW w:w="1417"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15</w:t>
            </w:r>
          </w:p>
        </w:tc>
        <w:tc>
          <w:tcPr>
            <w:tcW w:w="141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1</w:t>
            </w:r>
          </w:p>
        </w:tc>
      </w:tr>
    </w:tbl>
    <w:p w:rsidR="00A44F92" w:rsidRPr="0007592F" w:rsidRDefault="00A44F92" w:rsidP="00A44F92">
      <w:pPr>
        <w:ind w:right="-55" w:firstLine="709"/>
        <w:jc w:val="both"/>
        <w:rPr>
          <w:rFonts w:ascii="Times New Roman" w:hAnsi="Times New Roman"/>
          <w:sz w:val="24"/>
          <w:szCs w:val="24"/>
        </w:rPr>
      </w:pPr>
      <w:r w:rsidRPr="0007592F">
        <w:rPr>
          <w:rFonts w:ascii="Times New Roman" w:hAnsi="Times New Roman"/>
          <w:sz w:val="24"/>
          <w:szCs w:val="24"/>
        </w:rPr>
        <w:t xml:space="preserve">Выводы: обучение на курсах повышения квалификации учителя школы проходят по мере необходимости в соответствии с графиком прохождения курсов. Все учителя прошли курсовую подготовку по ФГОС. Полученные через курсовую подготовку знания и опыт  учителя умело адаптируют к практической деятельности, что находит выражение на открытых уроках в рамках методических недель, семинарах, предметных недель. </w:t>
      </w:r>
    </w:p>
    <w:p w:rsidR="00A44F92" w:rsidRPr="0007592F" w:rsidRDefault="00A44F92" w:rsidP="00A44F92">
      <w:pPr>
        <w:ind w:right="-55" w:firstLine="709"/>
        <w:jc w:val="both"/>
        <w:rPr>
          <w:rFonts w:ascii="Times New Roman" w:hAnsi="Times New Roman"/>
          <w:sz w:val="24"/>
          <w:szCs w:val="24"/>
        </w:rPr>
      </w:pPr>
      <w:r w:rsidRPr="0007592F">
        <w:rPr>
          <w:rFonts w:ascii="Times New Roman" w:hAnsi="Times New Roman"/>
          <w:sz w:val="24"/>
          <w:szCs w:val="24"/>
        </w:rPr>
        <w:t>Проблема: низкая активность учителей по повышению квалификации через дистанционные курсы.</w:t>
      </w:r>
    </w:p>
    <w:p w:rsidR="00A44F92" w:rsidRPr="0007592F" w:rsidRDefault="00A44F92" w:rsidP="00A44F92">
      <w:pPr>
        <w:jc w:val="center"/>
        <w:rPr>
          <w:rFonts w:ascii="Times New Roman" w:hAnsi="Times New Roman"/>
          <w:b/>
          <w:i/>
          <w:sz w:val="24"/>
          <w:szCs w:val="24"/>
        </w:rPr>
      </w:pPr>
      <w:r w:rsidRPr="0007592F">
        <w:rPr>
          <w:rFonts w:ascii="Times New Roman" w:hAnsi="Times New Roman"/>
          <w:b/>
          <w:i/>
          <w:sz w:val="24"/>
          <w:szCs w:val="24"/>
        </w:rPr>
        <w:t>Работа педагогического коллектива с одаренными и способными детьми</w:t>
      </w:r>
    </w:p>
    <w:p w:rsidR="00A44F92" w:rsidRPr="0007592F" w:rsidRDefault="00A44F92" w:rsidP="00A44F92">
      <w:pPr>
        <w:ind w:firstLine="709"/>
        <w:jc w:val="both"/>
        <w:rPr>
          <w:rFonts w:ascii="Times New Roman" w:hAnsi="Times New Roman"/>
          <w:sz w:val="24"/>
          <w:szCs w:val="24"/>
        </w:rPr>
      </w:pPr>
      <w:r w:rsidRPr="0007592F">
        <w:rPr>
          <w:rFonts w:ascii="Times New Roman" w:hAnsi="Times New Roman"/>
          <w:sz w:val="24"/>
          <w:szCs w:val="24"/>
        </w:rPr>
        <w:t xml:space="preserve">Одним из ведущих направлений методической работы являлась работа с одаренными детьми. </w:t>
      </w:r>
      <w:proofErr w:type="gramStart"/>
      <w:r w:rsidRPr="0007592F">
        <w:rPr>
          <w:rFonts w:ascii="Times New Roman" w:hAnsi="Times New Roman"/>
          <w:sz w:val="24"/>
          <w:szCs w:val="24"/>
        </w:rPr>
        <w:t>Одной из основных задач в работе с обучающимися, имеющими высокую мотивацию, является создание условий для движения обучающихся в образовательном пространстве по собственной траектории через разработку индивидуальных образовательных программ, что способствует формированию социального опыта обучающихся в условиях реализации нового образовательного стандарта.</w:t>
      </w:r>
      <w:proofErr w:type="gramEnd"/>
      <w:r w:rsidRPr="0007592F">
        <w:rPr>
          <w:rFonts w:ascii="Times New Roman" w:hAnsi="Times New Roman"/>
          <w:sz w:val="24"/>
          <w:szCs w:val="24"/>
        </w:rPr>
        <w:t xml:space="preserve"> С этой целью  на всех ступенях обучения были введены часы индивидуальных занятий научно-познавательного направления. </w:t>
      </w:r>
    </w:p>
    <w:p w:rsidR="00A44F92" w:rsidRPr="0007592F" w:rsidRDefault="00A44F92" w:rsidP="00A44F92">
      <w:pPr>
        <w:ind w:firstLine="709"/>
        <w:rPr>
          <w:rFonts w:ascii="Times New Roman" w:hAnsi="Times New Roman"/>
          <w:sz w:val="24"/>
          <w:szCs w:val="24"/>
        </w:rPr>
      </w:pPr>
      <w:r w:rsidRPr="0007592F">
        <w:rPr>
          <w:rFonts w:ascii="Times New Roman" w:hAnsi="Times New Roman"/>
          <w:sz w:val="24"/>
          <w:szCs w:val="24"/>
        </w:rPr>
        <w:t xml:space="preserve"> В 2015-2016 учебном году работа с учащимися, мотивированными на обучение, была организована по следующим направлениям:</w:t>
      </w:r>
    </w:p>
    <w:p w:rsidR="00A44F92" w:rsidRPr="0007592F" w:rsidRDefault="00A44F92" w:rsidP="0007592F">
      <w:pPr>
        <w:pStyle w:val="a6"/>
        <w:numPr>
          <w:ilvl w:val="0"/>
          <w:numId w:val="25"/>
        </w:numPr>
        <w:spacing w:after="0" w:line="240" w:lineRule="auto"/>
        <w:rPr>
          <w:rFonts w:ascii="Times New Roman" w:hAnsi="Times New Roman" w:cs="Times New Roman"/>
          <w:sz w:val="24"/>
          <w:szCs w:val="24"/>
        </w:rPr>
      </w:pPr>
      <w:r w:rsidRPr="0007592F">
        <w:rPr>
          <w:rFonts w:ascii="Times New Roman" w:hAnsi="Times New Roman" w:cs="Times New Roman"/>
          <w:sz w:val="24"/>
          <w:szCs w:val="24"/>
        </w:rPr>
        <w:t>Участие в предметных олимпиадах;</w:t>
      </w:r>
    </w:p>
    <w:p w:rsidR="00A44F92" w:rsidRPr="0007592F" w:rsidRDefault="00A44F92" w:rsidP="0007592F">
      <w:pPr>
        <w:pStyle w:val="a6"/>
        <w:numPr>
          <w:ilvl w:val="0"/>
          <w:numId w:val="25"/>
        </w:numPr>
        <w:spacing w:after="0" w:line="240" w:lineRule="auto"/>
        <w:rPr>
          <w:rFonts w:ascii="Times New Roman" w:hAnsi="Times New Roman" w:cs="Times New Roman"/>
          <w:sz w:val="24"/>
          <w:szCs w:val="24"/>
        </w:rPr>
      </w:pPr>
      <w:r w:rsidRPr="0007592F">
        <w:rPr>
          <w:rFonts w:ascii="Times New Roman" w:hAnsi="Times New Roman" w:cs="Times New Roman"/>
          <w:sz w:val="24"/>
          <w:szCs w:val="24"/>
        </w:rPr>
        <w:t>Участие в дистанционных олимпиадах;</w:t>
      </w:r>
    </w:p>
    <w:p w:rsidR="00A44F92" w:rsidRPr="0007592F" w:rsidRDefault="00A44F92" w:rsidP="0007592F">
      <w:pPr>
        <w:pStyle w:val="a6"/>
        <w:numPr>
          <w:ilvl w:val="0"/>
          <w:numId w:val="25"/>
        </w:numPr>
        <w:spacing w:after="0" w:line="240" w:lineRule="auto"/>
        <w:rPr>
          <w:rFonts w:ascii="Times New Roman" w:hAnsi="Times New Roman" w:cs="Times New Roman"/>
          <w:sz w:val="24"/>
          <w:szCs w:val="24"/>
        </w:rPr>
      </w:pPr>
      <w:r w:rsidRPr="0007592F">
        <w:rPr>
          <w:rFonts w:ascii="Times New Roman" w:hAnsi="Times New Roman" w:cs="Times New Roman"/>
          <w:sz w:val="24"/>
          <w:szCs w:val="24"/>
        </w:rPr>
        <w:t>Участие в научно-практических конференциях;</w:t>
      </w:r>
    </w:p>
    <w:p w:rsidR="00A44F92" w:rsidRPr="0007592F" w:rsidRDefault="00A44F92" w:rsidP="0007592F">
      <w:pPr>
        <w:pStyle w:val="a6"/>
        <w:numPr>
          <w:ilvl w:val="0"/>
          <w:numId w:val="25"/>
        </w:numPr>
        <w:spacing w:after="0" w:line="240" w:lineRule="auto"/>
        <w:rPr>
          <w:rFonts w:ascii="Times New Roman" w:hAnsi="Times New Roman" w:cs="Times New Roman"/>
          <w:sz w:val="24"/>
          <w:szCs w:val="24"/>
        </w:rPr>
      </w:pPr>
      <w:r w:rsidRPr="0007592F">
        <w:rPr>
          <w:rFonts w:ascii="Times New Roman" w:hAnsi="Times New Roman" w:cs="Times New Roman"/>
          <w:sz w:val="24"/>
          <w:szCs w:val="24"/>
        </w:rPr>
        <w:t>Участие в предметных конкурсах «Русский медвежонок» и «Кенгуру»;</w:t>
      </w:r>
    </w:p>
    <w:p w:rsidR="00A44F92" w:rsidRPr="0007592F" w:rsidRDefault="00A44F92" w:rsidP="0007592F">
      <w:pPr>
        <w:pStyle w:val="a6"/>
        <w:numPr>
          <w:ilvl w:val="0"/>
          <w:numId w:val="25"/>
        </w:numPr>
        <w:spacing w:after="0" w:line="240" w:lineRule="auto"/>
        <w:rPr>
          <w:rFonts w:ascii="Times New Roman" w:hAnsi="Times New Roman" w:cs="Times New Roman"/>
          <w:sz w:val="24"/>
          <w:szCs w:val="24"/>
        </w:rPr>
      </w:pPr>
      <w:r w:rsidRPr="0007592F">
        <w:rPr>
          <w:rFonts w:ascii="Times New Roman" w:hAnsi="Times New Roman" w:cs="Times New Roman"/>
          <w:sz w:val="24"/>
          <w:szCs w:val="24"/>
        </w:rPr>
        <w:t>Участие в районном литературном празднике;</w:t>
      </w:r>
    </w:p>
    <w:p w:rsidR="00A44F92" w:rsidRPr="0007592F" w:rsidRDefault="00A44F92" w:rsidP="0007592F">
      <w:pPr>
        <w:pStyle w:val="a6"/>
        <w:numPr>
          <w:ilvl w:val="0"/>
          <w:numId w:val="25"/>
        </w:numPr>
        <w:spacing w:after="0" w:line="240" w:lineRule="auto"/>
        <w:rPr>
          <w:rFonts w:ascii="Times New Roman" w:hAnsi="Times New Roman" w:cs="Times New Roman"/>
          <w:sz w:val="24"/>
          <w:szCs w:val="24"/>
        </w:rPr>
      </w:pPr>
      <w:r w:rsidRPr="0007592F">
        <w:rPr>
          <w:rFonts w:ascii="Times New Roman" w:hAnsi="Times New Roman" w:cs="Times New Roman"/>
          <w:sz w:val="24"/>
          <w:szCs w:val="24"/>
        </w:rPr>
        <w:t>Участие в районном конкурсе  чтецов.</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Результатом работы стало участие способных обучающихся в предметных олимпиадах разного уровня, конкурсах, научно-практических конференциях и повышение результативности участия.</w:t>
      </w:r>
    </w:p>
    <w:p w:rsidR="00A44F92" w:rsidRPr="0007592F" w:rsidRDefault="00A44F92" w:rsidP="00A44F92">
      <w:pPr>
        <w:jc w:val="center"/>
        <w:rPr>
          <w:rFonts w:ascii="Times New Roman" w:hAnsi="Times New Roman"/>
          <w:b/>
          <w:i/>
          <w:sz w:val="24"/>
          <w:szCs w:val="24"/>
        </w:rPr>
      </w:pPr>
      <w:r w:rsidRPr="0007592F">
        <w:rPr>
          <w:rFonts w:ascii="Times New Roman" w:hAnsi="Times New Roman"/>
          <w:b/>
          <w:i/>
          <w:sz w:val="24"/>
          <w:szCs w:val="24"/>
        </w:rPr>
        <w:t>Результативность участия школьников в мероприятиях</w:t>
      </w:r>
    </w:p>
    <w:p w:rsidR="00A44F92" w:rsidRPr="0007592F" w:rsidRDefault="00A44F92" w:rsidP="00A44F92">
      <w:pPr>
        <w:jc w:val="center"/>
        <w:rPr>
          <w:rFonts w:ascii="Times New Roman" w:hAnsi="Times New Roman"/>
          <w:b/>
          <w:i/>
          <w:sz w:val="24"/>
          <w:szCs w:val="24"/>
        </w:rPr>
      </w:pPr>
      <w:r w:rsidRPr="0007592F">
        <w:rPr>
          <w:rFonts w:ascii="Times New Roman" w:hAnsi="Times New Roman"/>
          <w:b/>
          <w:i/>
          <w:sz w:val="24"/>
          <w:szCs w:val="24"/>
        </w:rPr>
        <w:t>различного уровня</w:t>
      </w:r>
    </w:p>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 xml:space="preserve">Результативность участия школьников в мероприятиях различного уровня </w:t>
      </w:r>
    </w:p>
    <w:tbl>
      <w:tblPr>
        <w:tblW w:w="9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3"/>
        <w:gridCol w:w="2268"/>
        <w:gridCol w:w="1134"/>
        <w:gridCol w:w="1134"/>
        <w:gridCol w:w="1417"/>
      </w:tblGrid>
      <w:tr w:rsidR="00A44F92" w:rsidRPr="0007592F" w:rsidTr="00A44F92">
        <w:tc>
          <w:tcPr>
            <w:tcW w:w="3263"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Мероприятие</w:t>
            </w:r>
          </w:p>
        </w:tc>
        <w:tc>
          <w:tcPr>
            <w:tcW w:w="226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Уровень (район, город, обл., т.д.)</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Кол-во участников</w:t>
            </w:r>
          </w:p>
          <w:p w:rsidR="00A44F92" w:rsidRPr="0007592F" w:rsidRDefault="00A44F92" w:rsidP="00A44F92">
            <w:pPr>
              <w:jc w:val="center"/>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Кол-во победителей</w:t>
            </w:r>
          </w:p>
          <w:p w:rsidR="00A44F92" w:rsidRPr="0007592F" w:rsidRDefault="00A44F92" w:rsidP="00A44F92">
            <w:pPr>
              <w:jc w:val="cente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Кол-во призеров</w:t>
            </w:r>
          </w:p>
          <w:p w:rsidR="00A44F92" w:rsidRPr="0007592F" w:rsidRDefault="00A44F92" w:rsidP="00A44F92">
            <w:pPr>
              <w:jc w:val="center"/>
              <w:rPr>
                <w:rFonts w:ascii="Times New Roman" w:hAnsi="Times New Roman"/>
                <w:sz w:val="24"/>
                <w:szCs w:val="24"/>
                <w:lang w:eastAsia="en-US"/>
              </w:rPr>
            </w:pPr>
          </w:p>
        </w:tc>
      </w:tr>
      <w:tr w:rsidR="00A44F92" w:rsidRPr="0007592F" w:rsidTr="00A44F92">
        <w:tc>
          <w:tcPr>
            <w:tcW w:w="3263"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Дистанционная предметная олимпиада «</w:t>
            </w:r>
            <w:proofErr w:type="spellStart"/>
            <w:r w:rsidRPr="0007592F">
              <w:rPr>
                <w:rFonts w:ascii="Times New Roman" w:hAnsi="Times New Roman"/>
                <w:sz w:val="24"/>
                <w:szCs w:val="24"/>
                <w:lang w:eastAsia="en-US"/>
              </w:rPr>
              <w:t>Олимпиус</w:t>
            </w:r>
            <w:proofErr w:type="spellEnd"/>
            <w:r w:rsidRPr="0007592F">
              <w:rPr>
                <w:rFonts w:ascii="Times New Roman" w:hAnsi="Times New Roman"/>
                <w:sz w:val="24"/>
                <w:szCs w:val="24"/>
                <w:lang w:eastAsia="en-US"/>
              </w:rPr>
              <w:t>» по математике</w:t>
            </w:r>
          </w:p>
        </w:tc>
        <w:tc>
          <w:tcPr>
            <w:tcW w:w="226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Всероссийская</w:t>
            </w:r>
          </w:p>
        </w:tc>
        <w:tc>
          <w:tcPr>
            <w:tcW w:w="113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41</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r>
      <w:tr w:rsidR="00A44F92" w:rsidRPr="0007592F" w:rsidTr="00A44F92">
        <w:tc>
          <w:tcPr>
            <w:tcW w:w="3263"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lastRenderedPageBreak/>
              <w:t>Дистанционная предметная олимпиада «</w:t>
            </w:r>
            <w:proofErr w:type="spellStart"/>
            <w:r w:rsidRPr="0007592F">
              <w:rPr>
                <w:rFonts w:ascii="Times New Roman" w:hAnsi="Times New Roman"/>
                <w:sz w:val="24"/>
                <w:szCs w:val="24"/>
                <w:lang w:eastAsia="en-US"/>
              </w:rPr>
              <w:t>Олимпиус</w:t>
            </w:r>
            <w:proofErr w:type="spellEnd"/>
            <w:r w:rsidRPr="0007592F">
              <w:rPr>
                <w:rFonts w:ascii="Times New Roman" w:hAnsi="Times New Roman"/>
                <w:sz w:val="24"/>
                <w:szCs w:val="24"/>
                <w:lang w:eastAsia="en-US"/>
              </w:rPr>
              <w:t>» по русскому языку</w:t>
            </w:r>
          </w:p>
        </w:tc>
        <w:tc>
          <w:tcPr>
            <w:tcW w:w="2268"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Всероссийская</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r>
      <w:tr w:rsidR="00A44F92" w:rsidRPr="0007592F" w:rsidTr="00A44F92">
        <w:tc>
          <w:tcPr>
            <w:tcW w:w="3263"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Дистанционная предметная олимпиада «</w:t>
            </w:r>
            <w:proofErr w:type="spellStart"/>
            <w:r w:rsidRPr="0007592F">
              <w:rPr>
                <w:rFonts w:ascii="Times New Roman" w:hAnsi="Times New Roman"/>
                <w:sz w:val="24"/>
                <w:szCs w:val="24"/>
                <w:lang w:eastAsia="en-US"/>
              </w:rPr>
              <w:t>Олимпиус</w:t>
            </w:r>
            <w:proofErr w:type="spellEnd"/>
            <w:r w:rsidRPr="0007592F">
              <w:rPr>
                <w:rFonts w:ascii="Times New Roman" w:hAnsi="Times New Roman"/>
                <w:sz w:val="24"/>
                <w:szCs w:val="24"/>
                <w:lang w:eastAsia="en-US"/>
              </w:rPr>
              <w:t>» по английскому языку</w:t>
            </w:r>
          </w:p>
        </w:tc>
        <w:tc>
          <w:tcPr>
            <w:tcW w:w="2268"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Всероссийская</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r>
      <w:tr w:rsidR="00A44F92" w:rsidRPr="0007592F" w:rsidTr="00A44F92">
        <w:tc>
          <w:tcPr>
            <w:tcW w:w="3263"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Конкурс «Русский медвежонок»</w:t>
            </w:r>
          </w:p>
        </w:tc>
        <w:tc>
          <w:tcPr>
            <w:tcW w:w="226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Всероссийский</w:t>
            </w:r>
          </w:p>
        </w:tc>
        <w:tc>
          <w:tcPr>
            <w:tcW w:w="113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30</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c>
          <w:tcPr>
            <w:tcW w:w="1417"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r>
      <w:tr w:rsidR="00A44F92" w:rsidRPr="0007592F" w:rsidTr="00A44F92">
        <w:tc>
          <w:tcPr>
            <w:tcW w:w="3263"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Конкурс «Кенгуру»</w:t>
            </w:r>
          </w:p>
          <w:p w:rsidR="00A44F92" w:rsidRPr="0007592F" w:rsidRDefault="00A44F92" w:rsidP="00A44F92">
            <w:pPr>
              <w:rPr>
                <w:rFonts w:ascii="Times New Roman"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Всероссийский</w:t>
            </w:r>
          </w:p>
        </w:tc>
        <w:tc>
          <w:tcPr>
            <w:tcW w:w="113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28</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p>
        </w:tc>
      </w:tr>
      <w:tr w:rsidR="00A44F92" w:rsidRPr="0007592F" w:rsidTr="00A44F92">
        <w:tc>
          <w:tcPr>
            <w:tcW w:w="3263"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17 межрегиональная биологическая олимпиада</w:t>
            </w:r>
          </w:p>
        </w:tc>
        <w:tc>
          <w:tcPr>
            <w:tcW w:w="2268"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региональный</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5</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r>
      <w:tr w:rsidR="00A44F92" w:rsidRPr="0007592F" w:rsidTr="00A44F92">
        <w:trPr>
          <w:trHeight w:val="1297"/>
        </w:trPr>
        <w:tc>
          <w:tcPr>
            <w:tcW w:w="3263"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rPr>
                <w:rFonts w:ascii="Times New Roman" w:hAnsi="Times New Roman"/>
                <w:sz w:val="24"/>
                <w:szCs w:val="24"/>
              </w:rPr>
            </w:pPr>
            <w:r w:rsidRPr="0007592F">
              <w:rPr>
                <w:rFonts w:ascii="Times New Roman" w:hAnsi="Times New Roman"/>
                <w:sz w:val="24"/>
                <w:szCs w:val="24"/>
              </w:rPr>
              <w:t xml:space="preserve">фестиваль, </w:t>
            </w:r>
          </w:p>
          <w:p w:rsidR="00A44F92" w:rsidRPr="0007592F" w:rsidRDefault="00A44F92" w:rsidP="00A44F92">
            <w:pPr>
              <w:rPr>
                <w:rFonts w:ascii="Times New Roman" w:hAnsi="Times New Roman"/>
                <w:sz w:val="24"/>
                <w:szCs w:val="24"/>
              </w:rPr>
            </w:pPr>
            <w:proofErr w:type="gramStart"/>
            <w:r w:rsidRPr="0007592F">
              <w:rPr>
                <w:rFonts w:ascii="Times New Roman" w:hAnsi="Times New Roman"/>
                <w:sz w:val="24"/>
                <w:szCs w:val="24"/>
              </w:rPr>
              <w:t>посвященный</w:t>
            </w:r>
            <w:proofErr w:type="gramEnd"/>
            <w:r w:rsidRPr="0007592F">
              <w:rPr>
                <w:rFonts w:ascii="Times New Roman" w:hAnsi="Times New Roman"/>
                <w:sz w:val="24"/>
                <w:szCs w:val="24"/>
              </w:rPr>
              <w:t xml:space="preserve"> Вильяму Шекспиру</w:t>
            </w:r>
          </w:p>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val="en-US"/>
              </w:rPr>
              <w:t>Shakespeare</w:t>
            </w:r>
            <w:r w:rsidRPr="0007592F">
              <w:rPr>
                <w:rFonts w:ascii="Times New Roman" w:hAnsi="Times New Roman"/>
                <w:sz w:val="24"/>
                <w:szCs w:val="24"/>
              </w:rPr>
              <w:t xml:space="preserve"> </w:t>
            </w:r>
            <w:r w:rsidRPr="0007592F">
              <w:rPr>
                <w:rFonts w:ascii="Times New Roman" w:hAnsi="Times New Roman"/>
                <w:sz w:val="24"/>
                <w:szCs w:val="24"/>
                <w:lang w:val="en-US"/>
              </w:rPr>
              <w:t>Festival</w:t>
            </w:r>
          </w:p>
        </w:tc>
        <w:tc>
          <w:tcPr>
            <w:tcW w:w="2268"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rPr>
              <w:t>региональный</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r>
      <w:tr w:rsidR="00A44F92" w:rsidRPr="0007592F" w:rsidTr="00A44F92">
        <w:tc>
          <w:tcPr>
            <w:tcW w:w="3263"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Олимпиада по математике в СГТУ им. Гагарина</w:t>
            </w:r>
          </w:p>
        </w:tc>
        <w:tc>
          <w:tcPr>
            <w:tcW w:w="2268"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городской</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r>
      <w:tr w:rsidR="00A44F92" w:rsidRPr="0007592F" w:rsidTr="00A44F92">
        <w:tc>
          <w:tcPr>
            <w:tcW w:w="3263"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Фестиваль-конкурс «Герой нашего времени»</w:t>
            </w:r>
          </w:p>
        </w:tc>
        <w:tc>
          <w:tcPr>
            <w:tcW w:w="2268"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городской</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r>
      <w:tr w:rsidR="00A44F92" w:rsidRPr="0007592F" w:rsidTr="00A44F92">
        <w:tc>
          <w:tcPr>
            <w:tcW w:w="3263"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Конкурс ораторского мастерства по английскому языку</w:t>
            </w:r>
          </w:p>
        </w:tc>
        <w:tc>
          <w:tcPr>
            <w:tcW w:w="2268"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районный</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c>
          <w:tcPr>
            <w:tcW w:w="1417"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r>
    </w:tbl>
    <w:p w:rsidR="00A44F92" w:rsidRPr="0007592F" w:rsidRDefault="00A44F92" w:rsidP="00A44F92">
      <w:pPr>
        <w:jc w:val="center"/>
        <w:rPr>
          <w:rFonts w:ascii="Times New Roman" w:hAnsi="Times New Roman"/>
          <w:sz w:val="24"/>
          <w:szCs w:val="24"/>
        </w:rPr>
      </w:pPr>
    </w:p>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Результативность участия школьников в научно-практических конференциях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276"/>
        <w:gridCol w:w="1134"/>
        <w:gridCol w:w="1134"/>
        <w:gridCol w:w="850"/>
        <w:gridCol w:w="1701"/>
      </w:tblGrid>
      <w:tr w:rsidR="00A44F92" w:rsidRPr="0007592F" w:rsidTr="00A44F92">
        <w:trPr>
          <w:trHeight w:val="1114"/>
        </w:trPr>
        <w:tc>
          <w:tcPr>
            <w:tcW w:w="311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Название конференции</w:t>
            </w:r>
          </w:p>
        </w:tc>
        <w:tc>
          <w:tcPr>
            <w:tcW w:w="127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Уровень</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Кол-во участников</w:t>
            </w:r>
          </w:p>
          <w:p w:rsidR="00A44F92" w:rsidRPr="0007592F" w:rsidRDefault="00A44F92" w:rsidP="00A44F92">
            <w:pPr>
              <w:jc w:val="center"/>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Кол-во победителей</w:t>
            </w:r>
          </w:p>
        </w:tc>
        <w:tc>
          <w:tcPr>
            <w:tcW w:w="850"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Кол-во призеров</w:t>
            </w:r>
          </w:p>
        </w:tc>
        <w:tc>
          <w:tcPr>
            <w:tcW w:w="1701"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Руководитель</w:t>
            </w:r>
          </w:p>
        </w:tc>
      </w:tr>
      <w:tr w:rsidR="00A44F92" w:rsidRPr="0007592F" w:rsidTr="00A44F92">
        <w:trPr>
          <w:trHeight w:val="1114"/>
        </w:trPr>
        <w:tc>
          <w:tcPr>
            <w:tcW w:w="3119"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Научно-практическая конференция «Имя России»</w:t>
            </w:r>
          </w:p>
        </w:tc>
        <w:tc>
          <w:tcPr>
            <w:tcW w:w="1276"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район</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Абраменко Е.Н.</w:t>
            </w:r>
          </w:p>
        </w:tc>
      </w:tr>
      <w:tr w:rsidR="00A44F92" w:rsidRPr="0007592F" w:rsidTr="00A44F92">
        <w:trPr>
          <w:trHeight w:val="739"/>
        </w:trPr>
        <w:tc>
          <w:tcPr>
            <w:tcW w:w="3119"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 xml:space="preserve">Марафон по географии </w:t>
            </w:r>
          </w:p>
        </w:tc>
        <w:tc>
          <w:tcPr>
            <w:tcW w:w="1276"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район</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Абраменко Е.Н.</w:t>
            </w:r>
          </w:p>
        </w:tc>
      </w:tr>
      <w:tr w:rsidR="00A44F92" w:rsidRPr="0007592F" w:rsidTr="00A44F92">
        <w:trPr>
          <w:trHeight w:val="739"/>
        </w:trPr>
        <w:tc>
          <w:tcPr>
            <w:tcW w:w="3119"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lastRenderedPageBreak/>
              <w:t>Исследовательский проект «О, Волга! Колыбель моя»</w:t>
            </w:r>
          </w:p>
        </w:tc>
        <w:tc>
          <w:tcPr>
            <w:tcW w:w="1276"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район</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Алексеева Т.Ф.</w:t>
            </w:r>
          </w:p>
        </w:tc>
      </w:tr>
      <w:tr w:rsidR="00A44F92" w:rsidRPr="0007592F" w:rsidTr="00A44F92">
        <w:trPr>
          <w:trHeight w:val="739"/>
        </w:trPr>
        <w:tc>
          <w:tcPr>
            <w:tcW w:w="3119"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Литературная гостиная «Книга твоего формата»</w:t>
            </w:r>
          </w:p>
        </w:tc>
        <w:tc>
          <w:tcPr>
            <w:tcW w:w="1276"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район</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Мартышевская Л.И.</w:t>
            </w:r>
          </w:p>
        </w:tc>
      </w:tr>
      <w:tr w:rsidR="00A44F92" w:rsidRPr="0007592F" w:rsidTr="00A44F92">
        <w:tc>
          <w:tcPr>
            <w:tcW w:w="311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Научно-практическая конференция «Планета эрудитов»</w:t>
            </w:r>
          </w:p>
        </w:tc>
        <w:tc>
          <w:tcPr>
            <w:tcW w:w="127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город</w:t>
            </w:r>
          </w:p>
        </w:tc>
        <w:tc>
          <w:tcPr>
            <w:tcW w:w="113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Абраменко Е.Н.</w:t>
            </w:r>
          </w:p>
        </w:tc>
      </w:tr>
      <w:tr w:rsidR="00A44F92" w:rsidRPr="0007592F" w:rsidTr="00A44F92">
        <w:tc>
          <w:tcPr>
            <w:tcW w:w="311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Научно-практическая конференция «Первые ступени»</w:t>
            </w:r>
          </w:p>
        </w:tc>
        <w:tc>
          <w:tcPr>
            <w:tcW w:w="127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город</w:t>
            </w:r>
          </w:p>
        </w:tc>
        <w:tc>
          <w:tcPr>
            <w:tcW w:w="113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Литвинова Л.А.</w:t>
            </w:r>
          </w:p>
        </w:tc>
      </w:tr>
      <w:tr w:rsidR="00A44F92" w:rsidRPr="0007592F" w:rsidTr="00A44F92">
        <w:tc>
          <w:tcPr>
            <w:tcW w:w="3119"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Научно-практическая конференция «ТИМ»</w:t>
            </w:r>
          </w:p>
        </w:tc>
        <w:tc>
          <w:tcPr>
            <w:tcW w:w="1276"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город</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Андреева Л.Г.</w:t>
            </w:r>
          </w:p>
        </w:tc>
      </w:tr>
      <w:tr w:rsidR="00A44F92" w:rsidRPr="0007592F" w:rsidTr="00A44F92">
        <w:tc>
          <w:tcPr>
            <w:tcW w:w="3119"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Научно-практическая конференция «Молодёжь в науке»</w:t>
            </w:r>
          </w:p>
        </w:tc>
        <w:tc>
          <w:tcPr>
            <w:tcW w:w="1276"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город</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w:t>
            </w:r>
          </w:p>
        </w:tc>
        <w:tc>
          <w:tcPr>
            <w:tcW w:w="850"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Челноков С.А.</w:t>
            </w:r>
          </w:p>
        </w:tc>
      </w:tr>
      <w:tr w:rsidR="00A44F92" w:rsidRPr="0007592F" w:rsidTr="00A44F92">
        <w:tc>
          <w:tcPr>
            <w:tcW w:w="3119"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Научно-практическая конференция «Юность. Наука. Культура»</w:t>
            </w:r>
          </w:p>
        </w:tc>
        <w:tc>
          <w:tcPr>
            <w:tcW w:w="1276"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город</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4</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Алексеева Т.Ф.</w:t>
            </w:r>
          </w:p>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Мартышевская Л.И.</w:t>
            </w:r>
          </w:p>
        </w:tc>
      </w:tr>
      <w:tr w:rsidR="00A44F92" w:rsidRPr="0007592F" w:rsidTr="00A44F92">
        <w:tc>
          <w:tcPr>
            <w:tcW w:w="3119"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Научно-практическая конференция «Открытие»</w:t>
            </w:r>
          </w:p>
        </w:tc>
        <w:tc>
          <w:tcPr>
            <w:tcW w:w="127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регион</w:t>
            </w:r>
          </w:p>
        </w:tc>
        <w:tc>
          <w:tcPr>
            <w:tcW w:w="113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4</w:t>
            </w:r>
          </w:p>
        </w:tc>
        <w:tc>
          <w:tcPr>
            <w:tcW w:w="113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Ермакова Л.В.</w:t>
            </w:r>
          </w:p>
        </w:tc>
      </w:tr>
    </w:tbl>
    <w:p w:rsidR="00A44F92" w:rsidRPr="0007592F" w:rsidRDefault="00A44F92" w:rsidP="00A44F92">
      <w:pPr>
        <w:jc w:val="center"/>
        <w:rPr>
          <w:rFonts w:ascii="Times New Roman" w:hAnsi="Times New Roman"/>
          <w:sz w:val="24"/>
          <w:szCs w:val="24"/>
        </w:rPr>
      </w:pPr>
    </w:p>
    <w:p w:rsidR="00A44F92" w:rsidRPr="0007592F" w:rsidRDefault="00A44F92" w:rsidP="00A44F92">
      <w:pPr>
        <w:jc w:val="center"/>
        <w:rPr>
          <w:rFonts w:ascii="Times New Roman" w:hAnsi="Times New Roman"/>
          <w:sz w:val="24"/>
          <w:szCs w:val="24"/>
        </w:rPr>
      </w:pPr>
      <w:r w:rsidRPr="0007592F">
        <w:rPr>
          <w:rFonts w:ascii="Times New Roman" w:hAnsi="Times New Roman"/>
          <w:sz w:val="24"/>
          <w:szCs w:val="24"/>
        </w:rPr>
        <w:t>Результативность участия школьников в олимпиадах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3"/>
        <w:gridCol w:w="2464"/>
      </w:tblGrid>
      <w:tr w:rsidR="00A44F92" w:rsidRPr="0007592F" w:rsidTr="00A44F92">
        <w:tc>
          <w:tcPr>
            <w:tcW w:w="2463"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Этапы олимпиады</w:t>
            </w:r>
          </w:p>
        </w:tc>
        <w:tc>
          <w:tcPr>
            <w:tcW w:w="2463"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Кол-во участников о ОУ</w:t>
            </w:r>
          </w:p>
          <w:p w:rsidR="00A44F92" w:rsidRPr="0007592F" w:rsidRDefault="00A44F92" w:rsidP="00A44F92">
            <w:pPr>
              <w:jc w:val="center"/>
              <w:rPr>
                <w:rFonts w:ascii="Times New Roman" w:hAnsi="Times New Roman"/>
                <w:sz w:val="24"/>
                <w:szCs w:val="24"/>
                <w:lang w:eastAsia="en-US"/>
              </w:rPr>
            </w:pPr>
          </w:p>
        </w:tc>
        <w:tc>
          <w:tcPr>
            <w:tcW w:w="2463"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Кол-во победителей</w:t>
            </w:r>
          </w:p>
          <w:p w:rsidR="00A44F92" w:rsidRPr="0007592F" w:rsidRDefault="00A44F92" w:rsidP="00A44F92">
            <w:pPr>
              <w:jc w:val="center"/>
              <w:rPr>
                <w:rFonts w:ascii="Times New Roman" w:hAnsi="Times New Roman"/>
                <w:sz w:val="24"/>
                <w:szCs w:val="24"/>
                <w:lang w:eastAsia="en-US"/>
              </w:rPr>
            </w:pPr>
          </w:p>
        </w:tc>
        <w:tc>
          <w:tcPr>
            <w:tcW w:w="246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Кол-во призеров</w:t>
            </w:r>
          </w:p>
          <w:p w:rsidR="00A44F92" w:rsidRPr="0007592F" w:rsidRDefault="00A44F92" w:rsidP="00A44F92">
            <w:pPr>
              <w:jc w:val="center"/>
              <w:rPr>
                <w:rFonts w:ascii="Times New Roman" w:hAnsi="Times New Roman"/>
                <w:sz w:val="24"/>
                <w:szCs w:val="24"/>
                <w:lang w:eastAsia="en-US"/>
              </w:rPr>
            </w:pPr>
          </w:p>
        </w:tc>
      </w:tr>
      <w:tr w:rsidR="00A44F92" w:rsidRPr="0007592F" w:rsidTr="00A44F92">
        <w:tc>
          <w:tcPr>
            <w:tcW w:w="2463"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Школьный</w:t>
            </w:r>
          </w:p>
        </w:tc>
        <w:tc>
          <w:tcPr>
            <w:tcW w:w="2463"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30</w:t>
            </w:r>
          </w:p>
        </w:tc>
        <w:tc>
          <w:tcPr>
            <w:tcW w:w="2463"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w:t>
            </w:r>
          </w:p>
        </w:tc>
        <w:tc>
          <w:tcPr>
            <w:tcW w:w="246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14</w:t>
            </w:r>
          </w:p>
        </w:tc>
      </w:tr>
      <w:tr w:rsidR="00A44F92" w:rsidRPr="0007592F" w:rsidTr="00A44F92">
        <w:tc>
          <w:tcPr>
            <w:tcW w:w="2463"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Районный</w:t>
            </w:r>
          </w:p>
        </w:tc>
        <w:tc>
          <w:tcPr>
            <w:tcW w:w="2463"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w:t>
            </w:r>
          </w:p>
        </w:tc>
        <w:tc>
          <w:tcPr>
            <w:tcW w:w="2463"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246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p>
        </w:tc>
      </w:tr>
      <w:tr w:rsidR="00A44F92" w:rsidRPr="0007592F" w:rsidTr="00A44F92">
        <w:tc>
          <w:tcPr>
            <w:tcW w:w="2463"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Городской</w:t>
            </w:r>
          </w:p>
        </w:tc>
        <w:tc>
          <w:tcPr>
            <w:tcW w:w="2463"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7</w:t>
            </w:r>
          </w:p>
        </w:tc>
        <w:tc>
          <w:tcPr>
            <w:tcW w:w="2463"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246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r>
    </w:tbl>
    <w:p w:rsidR="00A44F92" w:rsidRPr="0007592F" w:rsidRDefault="00A44F92" w:rsidP="00A44F92">
      <w:pPr>
        <w:jc w:val="center"/>
        <w:rPr>
          <w:rFonts w:ascii="Times New Roman" w:hAnsi="Times New Roman"/>
          <w:i/>
          <w:sz w:val="24"/>
          <w:szCs w:val="24"/>
        </w:rPr>
      </w:pPr>
      <w:r w:rsidRPr="0007592F">
        <w:rPr>
          <w:rFonts w:ascii="Times New Roman" w:hAnsi="Times New Roman"/>
          <w:i/>
          <w:sz w:val="24"/>
          <w:szCs w:val="24"/>
        </w:rPr>
        <w:t>Результативность участия школьников в научно-практических конференциях</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276"/>
        <w:gridCol w:w="1984"/>
        <w:gridCol w:w="1841"/>
        <w:gridCol w:w="1700"/>
      </w:tblGrid>
      <w:tr w:rsidR="00A44F92" w:rsidRPr="0007592F" w:rsidTr="00A44F92">
        <w:tc>
          <w:tcPr>
            <w:tcW w:w="2835"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Год</w:t>
            </w:r>
          </w:p>
        </w:tc>
        <w:tc>
          <w:tcPr>
            <w:tcW w:w="1276"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Уровень</w:t>
            </w:r>
          </w:p>
          <w:p w:rsidR="00A44F92" w:rsidRPr="0007592F" w:rsidRDefault="00A44F92" w:rsidP="00A44F92">
            <w:pPr>
              <w:jc w:val="center"/>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Кол-во участников</w:t>
            </w:r>
          </w:p>
          <w:p w:rsidR="00A44F92" w:rsidRPr="0007592F" w:rsidRDefault="00A44F92" w:rsidP="00A44F92">
            <w:pPr>
              <w:jc w:val="center"/>
              <w:rPr>
                <w:rFonts w:ascii="Times New Roman" w:hAnsi="Times New Roman"/>
                <w:sz w:val="24"/>
                <w:szCs w:val="24"/>
                <w:lang w:eastAsia="en-US"/>
              </w:rPr>
            </w:pPr>
          </w:p>
        </w:tc>
        <w:tc>
          <w:tcPr>
            <w:tcW w:w="1841"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Кол-во победителей</w:t>
            </w:r>
          </w:p>
          <w:p w:rsidR="00A44F92" w:rsidRPr="0007592F" w:rsidRDefault="00A44F92" w:rsidP="00A44F92">
            <w:pPr>
              <w:jc w:val="center"/>
              <w:rPr>
                <w:rFonts w:ascii="Times New Roman" w:hAnsi="Times New Roman"/>
                <w:sz w:val="24"/>
                <w:szCs w:val="24"/>
                <w:lang w:eastAsia="en-US"/>
              </w:rPr>
            </w:pPr>
          </w:p>
        </w:tc>
        <w:tc>
          <w:tcPr>
            <w:tcW w:w="1700"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Кол-во призеров</w:t>
            </w:r>
          </w:p>
          <w:p w:rsidR="00A44F92" w:rsidRPr="0007592F" w:rsidRDefault="00A44F92" w:rsidP="00A44F92">
            <w:pPr>
              <w:jc w:val="center"/>
              <w:rPr>
                <w:rFonts w:ascii="Times New Roman" w:hAnsi="Times New Roman"/>
                <w:sz w:val="24"/>
                <w:szCs w:val="24"/>
                <w:lang w:eastAsia="en-US"/>
              </w:rPr>
            </w:pPr>
          </w:p>
        </w:tc>
      </w:tr>
      <w:tr w:rsidR="00A44F92" w:rsidRPr="0007592F" w:rsidTr="00A44F92">
        <w:tc>
          <w:tcPr>
            <w:tcW w:w="2835"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lastRenderedPageBreak/>
              <w:t>2012-2013</w:t>
            </w:r>
          </w:p>
        </w:tc>
        <w:tc>
          <w:tcPr>
            <w:tcW w:w="127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город</w:t>
            </w:r>
          </w:p>
        </w:tc>
        <w:tc>
          <w:tcPr>
            <w:tcW w:w="198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6</w:t>
            </w:r>
          </w:p>
        </w:tc>
        <w:tc>
          <w:tcPr>
            <w:tcW w:w="1841"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1700"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w:t>
            </w:r>
          </w:p>
        </w:tc>
      </w:tr>
      <w:tr w:rsidR="00A44F92" w:rsidRPr="0007592F" w:rsidTr="00A44F92">
        <w:tc>
          <w:tcPr>
            <w:tcW w:w="2835"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rPr>
                <w:rFonts w:ascii="Times New Roman" w:hAnsi="Times New Roman"/>
                <w:sz w:val="24"/>
                <w:szCs w:val="24"/>
                <w:lang w:eastAsia="en-US"/>
              </w:rPr>
            </w:pPr>
            <w:r w:rsidRPr="0007592F">
              <w:rPr>
                <w:rFonts w:ascii="Times New Roman" w:hAnsi="Times New Roman"/>
                <w:sz w:val="24"/>
                <w:szCs w:val="24"/>
                <w:lang w:eastAsia="en-US"/>
              </w:rPr>
              <w:t>2013-2014</w:t>
            </w:r>
          </w:p>
        </w:tc>
        <w:tc>
          <w:tcPr>
            <w:tcW w:w="127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район</w:t>
            </w:r>
          </w:p>
        </w:tc>
        <w:tc>
          <w:tcPr>
            <w:tcW w:w="198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w:t>
            </w:r>
          </w:p>
        </w:tc>
        <w:tc>
          <w:tcPr>
            <w:tcW w:w="1841"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w:t>
            </w:r>
          </w:p>
        </w:tc>
        <w:tc>
          <w:tcPr>
            <w:tcW w:w="1700"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w:t>
            </w:r>
          </w:p>
        </w:tc>
      </w:tr>
      <w:tr w:rsidR="00A44F92" w:rsidRPr="0007592F" w:rsidTr="00A44F92">
        <w:tc>
          <w:tcPr>
            <w:tcW w:w="2835"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2014-2015</w:t>
            </w:r>
          </w:p>
        </w:tc>
        <w:tc>
          <w:tcPr>
            <w:tcW w:w="127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город</w:t>
            </w:r>
          </w:p>
        </w:tc>
        <w:tc>
          <w:tcPr>
            <w:tcW w:w="198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6</w:t>
            </w:r>
          </w:p>
        </w:tc>
        <w:tc>
          <w:tcPr>
            <w:tcW w:w="1841"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1700"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5</w:t>
            </w:r>
          </w:p>
        </w:tc>
      </w:tr>
      <w:tr w:rsidR="00A44F92" w:rsidRPr="0007592F" w:rsidTr="00A44F92">
        <w:tc>
          <w:tcPr>
            <w:tcW w:w="2835" w:type="dxa"/>
            <w:vMerge w:val="restart"/>
            <w:tcBorders>
              <w:top w:val="single" w:sz="4" w:space="0" w:color="auto"/>
              <w:left w:val="single" w:sz="4" w:space="0" w:color="auto"/>
              <w:right w:val="single" w:sz="4" w:space="0" w:color="auto"/>
            </w:tcBorders>
            <w:hideMark/>
          </w:tcPr>
          <w:p w:rsidR="00A44F92" w:rsidRPr="0007592F" w:rsidRDefault="00A44F92" w:rsidP="00A44F92">
            <w:pPr>
              <w:jc w:val="both"/>
              <w:rPr>
                <w:rFonts w:ascii="Times New Roman" w:hAnsi="Times New Roman"/>
                <w:sz w:val="24"/>
                <w:szCs w:val="24"/>
                <w:lang w:eastAsia="en-US"/>
              </w:rPr>
            </w:pPr>
            <w:r w:rsidRPr="0007592F">
              <w:rPr>
                <w:rFonts w:ascii="Times New Roman" w:hAnsi="Times New Roman"/>
                <w:sz w:val="24"/>
                <w:szCs w:val="24"/>
                <w:lang w:eastAsia="en-US"/>
              </w:rPr>
              <w:t>2015-2016</w:t>
            </w:r>
          </w:p>
        </w:tc>
        <w:tc>
          <w:tcPr>
            <w:tcW w:w="1276"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город</w:t>
            </w:r>
          </w:p>
        </w:tc>
        <w:tc>
          <w:tcPr>
            <w:tcW w:w="1984"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12</w:t>
            </w:r>
          </w:p>
        </w:tc>
        <w:tc>
          <w:tcPr>
            <w:tcW w:w="1841"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4</w:t>
            </w:r>
          </w:p>
        </w:tc>
        <w:tc>
          <w:tcPr>
            <w:tcW w:w="1700" w:type="dxa"/>
            <w:tcBorders>
              <w:top w:val="single" w:sz="4" w:space="0" w:color="auto"/>
              <w:left w:val="single" w:sz="4" w:space="0" w:color="auto"/>
              <w:bottom w:val="single" w:sz="4" w:space="0" w:color="auto"/>
              <w:right w:val="single" w:sz="4" w:space="0" w:color="auto"/>
            </w:tcBorders>
            <w:hideMark/>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4</w:t>
            </w:r>
          </w:p>
        </w:tc>
      </w:tr>
      <w:tr w:rsidR="00A44F92" w:rsidRPr="0007592F" w:rsidTr="00A44F92">
        <w:tc>
          <w:tcPr>
            <w:tcW w:w="2835" w:type="dxa"/>
            <w:vMerge/>
            <w:tcBorders>
              <w:left w:val="single" w:sz="4" w:space="0" w:color="auto"/>
              <w:bottom w:val="single" w:sz="4" w:space="0" w:color="auto"/>
              <w:right w:val="single" w:sz="4" w:space="0" w:color="auto"/>
            </w:tcBorders>
          </w:tcPr>
          <w:p w:rsidR="00A44F92" w:rsidRPr="0007592F" w:rsidRDefault="00A44F92" w:rsidP="00A44F92">
            <w:pPr>
              <w:jc w:val="both"/>
              <w:rPr>
                <w:rFonts w:ascii="Times New Roman"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регион</w:t>
            </w:r>
          </w:p>
        </w:tc>
        <w:tc>
          <w:tcPr>
            <w:tcW w:w="1984"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4</w:t>
            </w:r>
          </w:p>
        </w:tc>
        <w:tc>
          <w:tcPr>
            <w:tcW w:w="1841"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p>
        </w:tc>
        <w:tc>
          <w:tcPr>
            <w:tcW w:w="1700" w:type="dxa"/>
            <w:tcBorders>
              <w:top w:val="single" w:sz="4" w:space="0" w:color="auto"/>
              <w:left w:val="single" w:sz="4" w:space="0" w:color="auto"/>
              <w:bottom w:val="single" w:sz="4" w:space="0" w:color="auto"/>
              <w:right w:val="single" w:sz="4" w:space="0" w:color="auto"/>
            </w:tcBorders>
          </w:tcPr>
          <w:p w:rsidR="00A44F92" w:rsidRPr="0007592F" w:rsidRDefault="00A44F92" w:rsidP="00A44F92">
            <w:pPr>
              <w:jc w:val="center"/>
              <w:rPr>
                <w:rFonts w:ascii="Times New Roman" w:hAnsi="Times New Roman"/>
                <w:sz w:val="24"/>
                <w:szCs w:val="24"/>
                <w:lang w:eastAsia="en-US"/>
              </w:rPr>
            </w:pPr>
            <w:r w:rsidRPr="0007592F">
              <w:rPr>
                <w:rFonts w:ascii="Times New Roman" w:hAnsi="Times New Roman"/>
                <w:sz w:val="24"/>
                <w:szCs w:val="24"/>
                <w:lang w:eastAsia="en-US"/>
              </w:rPr>
              <w:t>2</w:t>
            </w:r>
          </w:p>
        </w:tc>
      </w:tr>
    </w:tbl>
    <w:p w:rsidR="00A44F92" w:rsidRPr="0007592F" w:rsidRDefault="00A44F92" w:rsidP="00A44F92">
      <w:pPr>
        <w:ind w:firstLine="709"/>
        <w:rPr>
          <w:rFonts w:ascii="Times New Roman" w:hAnsi="Times New Roman"/>
          <w:sz w:val="24"/>
          <w:szCs w:val="24"/>
        </w:rPr>
      </w:pPr>
      <w:r w:rsidRPr="0007592F">
        <w:rPr>
          <w:rFonts w:ascii="Times New Roman" w:hAnsi="Times New Roman"/>
          <w:sz w:val="24"/>
          <w:szCs w:val="24"/>
        </w:rPr>
        <w:t>В текущем учебном году увеличилось участие в муниципальных научно-практических конференциях, выросло количество призовых мест. Призеров подготовили Литвинова Л.А., учитель биологии, Абраменко Е.Н., учитель географии, Ермакова Л.В., учитель математики, Челноков С.А.. учитель истории, Андреева Л.Г., педагог-психолог.</w:t>
      </w:r>
    </w:p>
    <w:p w:rsidR="00A44F92" w:rsidRPr="0007592F" w:rsidRDefault="00A44F92" w:rsidP="00A44F92">
      <w:pPr>
        <w:ind w:firstLine="709"/>
        <w:rPr>
          <w:rFonts w:ascii="Times New Roman" w:hAnsi="Times New Roman"/>
          <w:sz w:val="24"/>
          <w:szCs w:val="24"/>
        </w:rPr>
      </w:pPr>
      <w:r w:rsidRPr="0007592F">
        <w:rPr>
          <w:rFonts w:ascii="Times New Roman" w:hAnsi="Times New Roman"/>
          <w:sz w:val="24"/>
          <w:szCs w:val="24"/>
        </w:rPr>
        <w:t>В школьном этапе всероссийской олимпиады школьников приняли участие 30 учащихся. Победителями и призерами школьного этапа стали 16 учащихся. В муниципальном этапе всероссийской олимпиады школьников приняли участие 7 учащихся.  1 призовое место по экологии.</w:t>
      </w:r>
    </w:p>
    <w:p w:rsidR="00A44F92" w:rsidRPr="0007592F" w:rsidRDefault="00A44F92" w:rsidP="00A44F92">
      <w:pPr>
        <w:ind w:firstLine="708"/>
        <w:jc w:val="both"/>
        <w:rPr>
          <w:rFonts w:ascii="Times New Roman" w:hAnsi="Times New Roman"/>
          <w:sz w:val="24"/>
          <w:szCs w:val="24"/>
        </w:rPr>
      </w:pPr>
      <w:r w:rsidRPr="0007592F">
        <w:rPr>
          <w:rFonts w:ascii="Times New Roman" w:hAnsi="Times New Roman"/>
          <w:sz w:val="24"/>
          <w:szCs w:val="24"/>
        </w:rPr>
        <w:t xml:space="preserve">Однако наряду с позитивными изменениями есть и ряд проблем, прежде всего  они связаны с малочисленностью школы. Часто один и тот же учащийся задействован в ряде проектов, что снижает качество выполнения. </w:t>
      </w:r>
    </w:p>
    <w:p w:rsidR="00A44F92" w:rsidRPr="0007592F" w:rsidRDefault="00A44F92" w:rsidP="00A44F92">
      <w:pPr>
        <w:outlineLvl w:val="0"/>
        <w:rPr>
          <w:rFonts w:ascii="Times New Roman" w:hAnsi="Times New Roman"/>
          <w:b/>
          <w:sz w:val="24"/>
          <w:szCs w:val="24"/>
        </w:rPr>
      </w:pPr>
      <w:r w:rsidRPr="0007592F">
        <w:rPr>
          <w:rFonts w:ascii="Times New Roman" w:hAnsi="Times New Roman"/>
          <w:b/>
          <w:sz w:val="24"/>
          <w:szCs w:val="24"/>
        </w:rPr>
        <w:t>Общие выводы:</w:t>
      </w:r>
    </w:p>
    <w:p w:rsidR="00A44F92" w:rsidRPr="0007592F" w:rsidRDefault="00A44F92" w:rsidP="0007592F">
      <w:pPr>
        <w:numPr>
          <w:ilvl w:val="0"/>
          <w:numId w:val="29"/>
        </w:numPr>
        <w:spacing w:after="0" w:line="240" w:lineRule="auto"/>
        <w:outlineLvl w:val="0"/>
        <w:rPr>
          <w:rFonts w:ascii="Times New Roman" w:hAnsi="Times New Roman"/>
          <w:sz w:val="24"/>
          <w:szCs w:val="24"/>
        </w:rPr>
      </w:pPr>
      <w:r w:rsidRPr="0007592F">
        <w:rPr>
          <w:rFonts w:ascii="Times New Roman" w:hAnsi="Times New Roman"/>
          <w:sz w:val="24"/>
          <w:szCs w:val="24"/>
        </w:rPr>
        <w:t>Вся методическая работа способствовала росту педагогического мастерства учителя, повышению качества учебно-воспитательного  процесса;</w:t>
      </w:r>
    </w:p>
    <w:p w:rsidR="00A44F92" w:rsidRPr="0007592F" w:rsidRDefault="00A44F92" w:rsidP="0007592F">
      <w:pPr>
        <w:numPr>
          <w:ilvl w:val="0"/>
          <w:numId w:val="29"/>
        </w:numPr>
        <w:spacing w:after="0" w:line="240" w:lineRule="auto"/>
        <w:jc w:val="both"/>
        <w:rPr>
          <w:rFonts w:ascii="Times New Roman" w:hAnsi="Times New Roman"/>
          <w:sz w:val="24"/>
          <w:szCs w:val="24"/>
        </w:rPr>
      </w:pPr>
      <w:r w:rsidRPr="0007592F">
        <w:rPr>
          <w:rFonts w:ascii="Times New Roman" w:hAnsi="Times New Roman"/>
          <w:sz w:val="24"/>
          <w:szCs w:val="24"/>
        </w:rPr>
        <w:t>90% педагогического коллектива составляют опытные учителя с большим стажем работы, обладающие хорошим профессиональным мастерством;</w:t>
      </w:r>
    </w:p>
    <w:p w:rsidR="00A44F92" w:rsidRPr="0007592F" w:rsidRDefault="00A44F92" w:rsidP="0007592F">
      <w:pPr>
        <w:pStyle w:val="ad"/>
        <w:numPr>
          <w:ilvl w:val="0"/>
          <w:numId w:val="29"/>
        </w:numPr>
        <w:rPr>
          <w:rFonts w:ascii="Times New Roman" w:hAnsi="Times New Roman" w:cs="Times New Roman"/>
          <w:color w:val="000000"/>
          <w:sz w:val="24"/>
          <w:szCs w:val="24"/>
        </w:rPr>
      </w:pPr>
      <w:r w:rsidRPr="0007592F">
        <w:rPr>
          <w:rFonts w:ascii="Times New Roman" w:hAnsi="Times New Roman" w:cs="Times New Roman"/>
          <w:color w:val="000000"/>
          <w:sz w:val="24"/>
          <w:szCs w:val="24"/>
        </w:rPr>
        <w:t xml:space="preserve">Методическая тема школы и вытекающие из нее темы школьных методических объединений соответствуют основным задачам школы. Все учителя объединены в предметные ШМО, то есть, вовлечены в методическую систему школы. </w:t>
      </w:r>
    </w:p>
    <w:p w:rsidR="00A44F92" w:rsidRPr="0007592F" w:rsidRDefault="00A44F92" w:rsidP="0007592F">
      <w:pPr>
        <w:pStyle w:val="ad"/>
        <w:numPr>
          <w:ilvl w:val="0"/>
          <w:numId w:val="29"/>
        </w:numPr>
        <w:rPr>
          <w:rFonts w:ascii="Times New Roman" w:hAnsi="Times New Roman" w:cs="Times New Roman"/>
          <w:color w:val="000000"/>
          <w:sz w:val="24"/>
          <w:szCs w:val="24"/>
        </w:rPr>
      </w:pPr>
      <w:r w:rsidRPr="0007592F">
        <w:rPr>
          <w:rFonts w:ascii="Times New Roman" w:hAnsi="Times New Roman" w:cs="Times New Roman"/>
          <w:color w:val="000000"/>
          <w:sz w:val="24"/>
          <w:szCs w:val="24"/>
        </w:rPr>
        <w:t>Тематика заседаний методических объединений и педагогических советов отражает основные проблемные вопросы, которые стремится решить педагогический коллектив школы.</w:t>
      </w:r>
    </w:p>
    <w:p w:rsidR="00A44F92" w:rsidRPr="0007592F" w:rsidRDefault="00A44F92" w:rsidP="0007592F">
      <w:pPr>
        <w:pStyle w:val="a6"/>
        <w:numPr>
          <w:ilvl w:val="0"/>
          <w:numId w:val="29"/>
        </w:numPr>
        <w:spacing w:after="0" w:line="240" w:lineRule="auto"/>
        <w:jc w:val="both"/>
        <w:rPr>
          <w:rFonts w:ascii="Times New Roman" w:hAnsi="Times New Roman" w:cs="Times New Roman"/>
          <w:sz w:val="24"/>
          <w:szCs w:val="24"/>
        </w:rPr>
      </w:pPr>
      <w:r w:rsidRPr="0007592F">
        <w:rPr>
          <w:rFonts w:ascii="Times New Roman" w:hAnsi="Times New Roman" w:cs="Times New Roman"/>
          <w:sz w:val="24"/>
          <w:szCs w:val="24"/>
        </w:rPr>
        <w:t>План проведения тематических педагогических советов, методического совета, м/</w:t>
      </w:r>
      <w:proofErr w:type="gramStart"/>
      <w:r w:rsidRPr="0007592F">
        <w:rPr>
          <w:rFonts w:ascii="Times New Roman" w:hAnsi="Times New Roman" w:cs="Times New Roman"/>
          <w:sz w:val="24"/>
          <w:szCs w:val="24"/>
        </w:rPr>
        <w:t>о</w:t>
      </w:r>
      <w:proofErr w:type="gramEnd"/>
      <w:r w:rsidRPr="0007592F">
        <w:rPr>
          <w:rFonts w:ascii="Times New Roman" w:hAnsi="Times New Roman" w:cs="Times New Roman"/>
          <w:sz w:val="24"/>
          <w:szCs w:val="24"/>
        </w:rPr>
        <w:t xml:space="preserve"> выполнен.</w:t>
      </w:r>
    </w:p>
    <w:p w:rsidR="00A44F92" w:rsidRPr="0007592F" w:rsidRDefault="00A44F92" w:rsidP="0007592F">
      <w:pPr>
        <w:pStyle w:val="ad"/>
        <w:numPr>
          <w:ilvl w:val="0"/>
          <w:numId w:val="29"/>
        </w:numPr>
        <w:rPr>
          <w:rFonts w:ascii="Times New Roman" w:hAnsi="Times New Roman" w:cs="Times New Roman"/>
          <w:color w:val="000000"/>
          <w:sz w:val="24"/>
          <w:szCs w:val="24"/>
        </w:rPr>
      </w:pPr>
      <w:r w:rsidRPr="0007592F">
        <w:rPr>
          <w:rFonts w:ascii="Times New Roman" w:hAnsi="Times New Roman" w:cs="Times New Roman"/>
          <w:color w:val="000000"/>
          <w:sz w:val="24"/>
          <w:szCs w:val="24"/>
        </w:rPr>
        <w:t>Повышение квалификации и мастерства учителей в школе позволяет связать содержание и характер методической работы с ходом и результатом реального учебно-воспитательного процесса.</w:t>
      </w:r>
    </w:p>
    <w:p w:rsidR="00A44F92" w:rsidRPr="0007592F" w:rsidRDefault="00A44F92" w:rsidP="0007592F">
      <w:pPr>
        <w:pStyle w:val="a6"/>
        <w:numPr>
          <w:ilvl w:val="0"/>
          <w:numId w:val="29"/>
        </w:numPr>
        <w:spacing w:after="0" w:line="240" w:lineRule="auto"/>
        <w:jc w:val="both"/>
        <w:rPr>
          <w:rFonts w:ascii="Times New Roman" w:hAnsi="Times New Roman" w:cs="Times New Roman"/>
          <w:sz w:val="24"/>
          <w:szCs w:val="24"/>
        </w:rPr>
      </w:pPr>
      <w:r w:rsidRPr="0007592F">
        <w:rPr>
          <w:rFonts w:ascii="Times New Roman" w:hAnsi="Times New Roman" w:cs="Times New Roman"/>
          <w:sz w:val="24"/>
          <w:szCs w:val="24"/>
        </w:rPr>
        <w:t>Работа по подготовке педагогических кадров к плановой аттестации проводится успешно.</w:t>
      </w:r>
    </w:p>
    <w:p w:rsidR="00A44F92" w:rsidRPr="0007592F" w:rsidRDefault="00A44F92" w:rsidP="00A44F92">
      <w:pPr>
        <w:ind w:firstLine="709"/>
        <w:jc w:val="both"/>
        <w:rPr>
          <w:rFonts w:ascii="Times New Roman" w:hAnsi="Times New Roman"/>
          <w:sz w:val="24"/>
          <w:szCs w:val="24"/>
        </w:rPr>
      </w:pPr>
      <w:r w:rsidRPr="0007592F">
        <w:rPr>
          <w:rFonts w:ascii="Times New Roman" w:hAnsi="Times New Roman"/>
          <w:sz w:val="24"/>
          <w:szCs w:val="24"/>
        </w:rPr>
        <w:t>Между тем остаются нерешённые проблемы и негативные тенденции:</w:t>
      </w:r>
    </w:p>
    <w:p w:rsidR="00A44F92" w:rsidRPr="0007592F" w:rsidRDefault="00A44F92" w:rsidP="0007592F">
      <w:pPr>
        <w:pStyle w:val="a6"/>
        <w:numPr>
          <w:ilvl w:val="0"/>
          <w:numId w:val="26"/>
        </w:numPr>
        <w:spacing w:after="0" w:line="240" w:lineRule="auto"/>
        <w:rPr>
          <w:rFonts w:ascii="Times New Roman" w:hAnsi="Times New Roman" w:cs="Times New Roman"/>
          <w:sz w:val="24"/>
          <w:szCs w:val="24"/>
        </w:rPr>
      </w:pPr>
      <w:r w:rsidRPr="0007592F">
        <w:rPr>
          <w:rFonts w:ascii="Times New Roman" w:hAnsi="Times New Roman" w:cs="Times New Roman"/>
          <w:sz w:val="24"/>
          <w:szCs w:val="24"/>
        </w:rPr>
        <w:t>Старение педагогического коллектива.</w:t>
      </w:r>
    </w:p>
    <w:p w:rsidR="00A44F92" w:rsidRPr="0007592F" w:rsidRDefault="00A44F92" w:rsidP="0007592F">
      <w:pPr>
        <w:pStyle w:val="a6"/>
        <w:numPr>
          <w:ilvl w:val="0"/>
          <w:numId w:val="26"/>
        </w:numPr>
        <w:spacing w:after="0" w:line="240" w:lineRule="auto"/>
        <w:rPr>
          <w:rFonts w:ascii="Times New Roman" w:hAnsi="Times New Roman" w:cs="Times New Roman"/>
          <w:sz w:val="24"/>
          <w:szCs w:val="24"/>
        </w:rPr>
      </w:pPr>
      <w:r w:rsidRPr="0007592F">
        <w:rPr>
          <w:rFonts w:ascii="Times New Roman" w:hAnsi="Times New Roman" w:cs="Times New Roman"/>
          <w:sz w:val="24"/>
          <w:szCs w:val="24"/>
        </w:rPr>
        <w:t>Снижение количества учителей с высшей и первой квалификационными категориями.</w:t>
      </w:r>
    </w:p>
    <w:p w:rsidR="00A44F92" w:rsidRPr="0007592F" w:rsidRDefault="00A44F92" w:rsidP="0007592F">
      <w:pPr>
        <w:numPr>
          <w:ilvl w:val="0"/>
          <w:numId w:val="26"/>
        </w:numPr>
        <w:spacing w:after="0" w:line="240" w:lineRule="auto"/>
        <w:jc w:val="both"/>
        <w:rPr>
          <w:rFonts w:ascii="Times New Roman" w:hAnsi="Times New Roman"/>
          <w:sz w:val="24"/>
          <w:szCs w:val="24"/>
        </w:rPr>
      </w:pPr>
      <w:r w:rsidRPr="0007592F">
        <w:rPr>
          <w:rFonts w:ascii="Times New Roman" w:hAnsi="Times New Roman"/>
          <w:color w:val="000000"/>
          <w:sz w:val="24"/>
          <w:szCs w:val="24"/>
        </w:rPr>
        <w:t>Недостаточно активное включение и участие педагогов школы в профессиональных конкурсах;</w:t>
      </w:r>
    </w:p>
    <w:p w:rsidR="00A44F92" w:rsidRPr="0007592F" w:rsidRDefault="00A44F92" w:rsidP="0007592F">
      <w:pPr>
        <w:numPr>
          <w:ilvl w:val="0"/>
          <w:numId w:val="26"/>
        </w:numPr>
        <w:spacing w:after="0" w:line="240" w:lineRule="auto"/>
        <w:jc w:val="both"/>
        <w:rPr>
          <w:rFonts w:ascii="Times New Roman" w:hAnsi="Times New Roman"/>
          <w:sz w:val="24"/>
          <w:szCs w:val="24"/>
        </w:rPr>
      </w:pPr>
      <w:r w:rsidRPr="0007592F">
        <w:rPr>
          <w:rFonts w:ascii="Times New Roman" w:hAnsi="Times New Roman"/>
          <w:color w:val="000000"/>
          <w:sz w:val="24"/>
          <w:szCs w:val="24"/>
        </w:rPr>
        <w:t>Педагоги школы слабо мотивированы на обобщение опыта работы на муниципальном и областном уровнях;</w:t>
      </w:r>
    </w:p>
    <w:p w:rsidR="00A44F92" w:rsidRPr="0007592F" w:rsidRDefault="00A44F92" w:rsidP="0007592F">
      <w:pPr>
        <w:numPr>
          <w:ilvl w:val="0"/>
          <w:numId w:val="26"/>
        </w:numPr>
        <w:spacing w:after="0" w:line="240" w:lineRule="auto"/>
        <w:jc w:val="both"/>
        <w:rPr>
          <w:rFonts w:ascii="Times New Roman" w:hAnsi="Times New Roman"/>
          <w:sz w:val="24"/>
          <w:szCs w:val="24"/>
        </w:rPr>
      </w:pPr>
      <w:r w:rsidRPr="0007592F">
        <w:rPr>
          <w:rFonts w:ascii="Times New Roman" w:hAnsi="Times New Roman"/>
          <w:sz w:val="24"/>
          <w:szCs w:val="24"/>
        </w:rPr>
        <w:t xml:space="preserve">Слабо ведется подготовка к предметным олимпиадам </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Рекомендации:</w:t>
      </w:r>
      <w:r w:rsidRPr="0007592F">
        <w:rPr>
          <w:rFonts w:ascii="Times New Roman" w:hAnsi="Times New Roman"/>
          <w:sz w:val="24"/>
          <w:szCs w:val="24"/>
        </w:rPr>
        <w:br/>
        <w:t xml:space="preserve">1. Создать условия для активизации участия учителей-предметников в профессиональных конкурсах муниципального, регионального и всероссийского уровней. </w:t>
      </w:r>
      <w:r w:rsidRPr="0007592F">
        <w:rPr>
          <w:rFonts w:ascii="Times New Roman" w:hAnsi="Times New Roman"/>
          <w:sz w:val="24"/>
          <w:szCs w:val="24"/>
        </w:rPr>
        <w:br/>
        <w:t xml:space="preserve">2. Активизировать работу  по подготовке к  аттестации педагогических кадров на  </w:t>
      </w:r>
      <w:r w:rsidRPr="0007592F">
        <w:rPr>
          <w:rFonts w:ascii="Times New Roman" w:hAnsi="Times New Roman"/>
          <w:sz w:val="24"/>
          <w:szCs w:val="24"/>
        </w:rPr>
        <w:lastRenderedPageBreak/>
        <w:t>квалификационные категории.</w:t>
      </w:r>
      <w:r w:rsidRPr="0007592F">
        <w:rPr>
          <w:rFonts w:ascii="Times New Roman" w:hAnsi="Times New Roman"/>
          <w:sz w:val="24"/>
          <w:szCs w:val="24"/>
        </w:rPr>
        <w:br/>
        <w:t xml:space="preserve">3. Отслеживать работу по накоплению и обобщению </w:t>
      </w:r>
      <w:proofErr w:type="gramStart"/>
      <w:r w:rsidRPr="0007592F">
        <w:rPr>
          <w:rFonts w:ascii="Times New Roman" w:hAnsi="Times New Roman"/>
          <w:sz w:val="24"/>
          <w:szCs w:val="24"/>
        </w:rPr>
        <w:t>передового</w:t>
      </w:r>
      <w:proofErr w:type="gramEnd"/>
      <w:r w:rsidRPr="0007592F">
        <w:rPr>
          <w:rFonts w:ascii="Times New Roman" w:hAnsi="Times New Roman"/>
          <w:sz w:val="24"/>
          <w:szCs w:val="24"/>
        </w:rPr>
        <w:t xml:space="preserve"> </w:t>
      </w:r>
      <w:r w:rsidRPr="0007592F">
        <w:rPr>
          <w:rFonts w:ascii="Times New Roman" w:hAnsi="Times New Roman"/>
          <w:sz w:val="24"/>
          <w:szCs w:val="24"/>
        </w:rPr>
        <w:br/>
      </w:r>
    </w:p>
    <w:p w:rsidR="00A44F92" w:rsidRPr="0007592F" w:rsidRDefault="00A44F92" w:rsidP="00A44F92">
      <w:pPr>
        <w:ind w:firstLine="709"/>
        <w:rPr>
          <w:rFonts w:ascii="Times New Roman" w:hAnsi="Times New Roman"/>
          <w:sz w:val="24"/>
          <w:szCs w:val="24"/>
        </w:rPr>
      </w:pPr>
      <w:proofErr w:type="gramStart"/>
      <w:r w:rsidRPr="0007592F">
        <w:rPr>
          <w:rFonts w:ascii="Times New Roman" w:hAnsi="Times New Roman"/>
          <w:sz w:val="24"/>
          <w:szCs w:val="24"/>
        </w:rPr>
        <w:t>Исходя из проведённого анализа  определены</w:t>
      </w:r>
      <w:proofErr w:type="gramEnd"/>
      <w:r w:rsidRPr="0007592F">
        <w:rPr>
          <w:rFonts w:ascii="Times New Roman" w:hAnsi="Times New Roman"/>
          <w:sz w:val="24"/>
          <w:szCs w:val="24"/>
        </w:rPr>
        <w:t xml:space="preserve">  цели и задачи методической работы на 2016/2017 учебный год.</w:t>
      </w:r>
    </w:p>
    <w:p w:rsidR="00A44F92" w:rsidRPr="0007592F" w:rsidRDefault="00A44F92" w:rsidP="00A44F92">
      <w:pPr>
        <w:jc w:val="center"/>
        <w:rPr>
          <w:rFonts w:ascii="Times New Roman" w:hAnsi="Times New Roman"/>
          <w:sz w:val="24"/>
          <w:szCs w:val="24"/>
        </w:rPr>
      </w:pPr>
      <w:r w:rsidRPr="0007592F">
        <w:rPr>
          <w:rFonts w:ascii="Times New Roman" w:hAnsi="Times New Roman"/>
          <w:b/>
          <w:sz w:val="24"/>
          <w:szCs w:val="24"/>
        </w:rPr>
        <w:t>Цель</w:t>
      </w:r>
      <w:r w:rsidRPr="0007592F">
        <w:rPr>
          <w:rFonts w:ascii="Times New Roman" w:hAnsi="Times New Roman"/>
          <w:sz w:val="24"/>
          <w:szCs w:val="24"/>
        </w:rPr>
        <w:t>: оказание действенной помощи учителям и классным руководителям в улучшении организации обучения и воспитания школьников, обобщении и внедрении передового педагогического опыта, повышение теоретического уровня и педагогической квалификации педагогов и руководства школы.</w:t>
      </w:r>
    </w:p>
    <w:p w:rsidR="00A44F92" w:rsidRPr="0007592F" w:rsidRDefault="00A44F92" w:rsidP="00A44F92">
      <w:pPr>
        <w:jc w:val="center"/>
        <w:rPr>
          <w:rFonts w:ascii="Times New Roman" w:hAnsi="Times New Roman"/>
          <w:b/>
          <w:sz w:val="24"/>
          <w:szCs w:val="24"/>
        </w:rPr>
      </w:pPr>
      <w:r w:rsidRPr="0007592F">
        <w:rPr>
          <w:rFonts w:ascii="Times New Roman" w:hAnsi="Times New Roman"/>
          <w:b/>
          <w:sz w:val="24"/>
          <w:szCs w:val="24"/>
        </w:rPr>
        <w:t>Задачи на 2016-2017 уч. г.:</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1. Продолжение работы по реализации ФГОС, создание необходимых условия для внедрения инноваций в УВП, реализации образовательной программы, программы развития школы, повышения качества образования.</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 xml:space="preserve">2. Организация помощи педагогам  в адаптации к работе в новых условиях внедрения ФГОС НОО И ФГОС ООО, </w:t>
      </w:r>
      <w:r w:rsidRPr="0007592F">
        <w:rPr>
          <w:rFonts w:ascii="Times New Roman" w:hAnsi="Times New Roman"/>
          <w:iCs/>
          <w:sz w:val="24"/>
          <w:szCs w:val="24"/>
        </w:rPr>
        <w:t>предупреждать  и преодолевать  затруднения  педагогической деятельности учителей.</w:t>
      </w:r>
    </w:p>
    <w:p w:rsidR="00A44F92" w:rsidRPr="0007592F" w:rsidRDefault="00A44F92" w:rsidP="00A44F92">
      <w:pPr>
        <w:rPr>
          <w:rFonts w:ascii="Times New Roman" w:hAnsi="Times New Roman"/>
          <w:color w:val="000000"/>
          <w:sz w:val="24"/>
          <w:szCs w:val="24"/>
        </w:rPr>
      </w:pPr>
      <w:r w:rsidRPr="0007592F">
        <w:rPr>
          <w:rFonts w:ascii="Times New Roman" w:hAnsi="Times New Roman"/>
          <w:sz w:val="24"/>
          <w:szCs w:val="24"/>
        </w:rPr>
        <w:t>4.</w:t>
      </w:r>
      <w:r w:rsidRPr="0007592F">
        <w:rPr>
          <w:rFonts w:ascii="Times New Roman" w:hAnsi="Times New Roman"/>
          <w:color w:val="000000"/>
          <w:sz w:val="24"/>
          <w:szCs w:val="24"/>
        </w:rPr>
        <w:t xml:space="preserve"> Организация курсов повышения квалификации различной направленности, в том числе и дистанционных.</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5. Активизация работы по повышению мотивационного уровня обучающихся и педагогов к участию в научно-практических конференциях, предметных олимпиадах и  конкурсах различного уровня, вовлечению большего количества учеников к  исследовательской и проектной деятельности,  формированию у них ключевых компетенций.</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6.Совершенствование системы мониторинга и диагностики успешности образования, уровня профессиональной компетентности и методической подготовки педагогов</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7.Привести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 на различных уровнях.</w:t>
      </w:r>
    </w:p>
    <w:p w:rsidR="00A44F92" w:rsidRPr="0007592F" w:rsidRDefault="00A44F92" w:rsidP="00A44F92">
      <w:pPr>
        <w:rPr>
          <w:rFonts w:ascii="Times New Roman" w:hAnsi="Times New Roman"/>
          <w:sz w:val="24"/>
          <w:szCs w:val="24"/>
        </w:rPr>
      </w:pPr>
      <w:r w:rsidRPr="0007592F">
        <w:rPr>
          <w:rFonts w:ascii="Times New Roman" w:hAnsi="Times New Roman"/>
          <w:sz w:val="24"/>
          <w:szCs w:val="24"/>
        </w:rPr>
        <w:t>8.Обеспечение методического сопровождения работы  молодых и вновь принятых специалистов.</w:t>
      </w:r>
    </w:p>
    <w:p w:rsidR="00B47BB9" w:rsidRPr="0007592F" w:rsidRDefault="00B47BB9" w:rsidP="00B47BB9">
      <w:pPr>
        <w:jc w:val="center"/>
        <w:rPr>
          <w:rFonts w:ascii="Times New Roman" w:hAnsi="Times New Roman"/>
          <w:sz w:val="24"/>
          <w:szCs w:val="24"/>
        </w:rPr>
      </w:pPr>
      <w:r w:rsidRPr="0007592F">
        <w:rPr>
          <w:rFonts w:ascii="Times New Roman" w:hAnsi="Times New Roman"/>
          <w:sz w:val="24"/>
          <w:szCs w:val="24"/>
        </w:rPr>
        <w:t>Анализ</w:t>
      </w:r>
    </w:p>
    <w:p w:rsidR="00B47BB9" w:rsidRPr="0007592F" w:rsidRDefault="00B47BB9" w:rsidP="00B47BB9">
      <w:pPr>
        <w:jc w:val="center"/>
        <w:rPr>
          <w:rFonts w:ascii="Times New Roman" w:hAnsi="Times New Roman"/>
          <w:sz w:val="24"/>
          <w:szCs w:val="24"/>
        </w:rPr>
      </w:pPr>
      <w:r w:rsidRPr="0007592F">
        <w:rPr>
          <w:rFonts w:ascii="Times New Roman" w:hAnsi="Times New Roman"/>
          <w:sz w:val="24"/>
          <w:szCs w:val="24"/>
        </w:rPr>
        <w:t xml:space="preserve"> воспитательной деятельности  МОУ «ООШ № 14» за 2015-2016 учебный  год </w:t>
      </w:r>
    </w:p>
    <w:p w:rsidR="00B47BB9" w:rsidRPr="0007592F" w:rsidRDefault="00B47BB9" w:rsidP="00B47BB9">
      <w:pPr>
        <w:ind w:left="-540" w:firstLine="540"/>
        <w:rPr>
          <w:rFonts w:ascii="Times New Roman" w:hAnsi="Times New Roman"/>
          <w:sz w:val="24"/>
          <w:szCs w:val="24"/>
        </w:rPr>
      </w:pPr>
      <w:r w:rsidRPr="0007592F">
        <w:rPr>
          <w:rFonts w:ascii="Times New Roman" w:hAnsi="Times New Roman"/>
          <w:sz w:val="24"/>
          <w:szCs w:val="24"/>
        </w:rPr>
        <w:t xml:space="preserve">       </w:t>
      </w:r>
    </w:p>
    <w:p w:rsidR="00B47BB9" w:rsidRPr="0007592F" w:rsidRDefault="00B47BB9" w:rsidP="00B47BB9">
      <w:pPr>
        <w:pStyle w:val="ad"/>
        <w:jc w:val="both"/>
        <w:rPr>
          <w:rFonts w:ascii="Times New Roman" w:hAnsi="Times New Roman" w:cs="Times New Roman"/>
          <w:sz w:val="24"/>
          <w:szCs w:val="24"/>
        </w:rPr>
      </w:pPr>
      <w:r w:rsidRPr="0007592F">
        <w:rPr>
          <w:rFonts w:ascii="Times New Roman" w:hAnsi="Times New Roman" w:cs="Times New Roman"/>
          <w:sz w:val="24"/>
          <w:szCs w:val="24"/>
        </w:rPr>
        <w:t xml:space="preserve">            Воспитательная деятельность МОУ «ООШ № 14» основывается на Концепции воспитательной системы,  которая рассматривает воспитание как целенаправленное  управление процессом развития личности, основанное на принципах </w:t>
      </w:r>
      <w:proofErr w:type="gramStart"/>
      <w:r w:rsidRPr="0007592F">
        <w:rPr>
          <w:rFonts w:ascii="Times New Roman" w:hAnsi="Times New Roman" w:cs="Times New Roman"/>
          <w:sz w:val="24"/>
          <w:szCs w:val="24"/>
        </w:rPr>
        <w:t>гуманистического воспитания</w:t>
      </w:r>
      <w:proofErr w:type="gramEnd"/>
      <w:r w:rsidRPr="0007592F">
        <w:rPr>
          <w:rFonts w:ascii="Times New Roman" w:hAnsi="Times New Roman" w:cs="Times New Roman"/>
          <w:sz w:val="24"/>
          <w:szCs w:val="24"/>
        </w:rPr>
        <w:t xml:space="preserve">, </w:t>
      </w:r>
      <w:proofErr w:type="spellStart"/>
      <w:r w:rsidRPr="0007592F">
        <w:rPr>
          <w:rFonts w:ascii="Times New Roman" w:hAnsi="Times New Roman" w:cs="Times New Roman"/>
          <w:sz w:val="24"/>
          <w:szCs w:val="24"/>
        </w:rPr>
        <w:t>природосообразности</w:t>
      </w:r>
      <w:proofErr w:type="spellEnd"/>
      <w:r w:rsidRPr="0007592F">
        <w:rPr>
          <w:rFonts w:ascii="Times New Roman" w:hAnsi="Times New Roman" w:cs="Times New Roman"/>
          <w:sz w:val="24"/>
          <w:szCs w:val="24"/>
        </w:rPr>
        <w:t xml:space="preserve">, личностном, </w:t>
      </w:r>
      <w:proofErr w:type="spellStart"/>
      <w:r w:rsidRPr="0007592F">
        <w:rPr>
          <w:rFonts w:ascii="Times New Roman" w:hAnsi="Times New Roman" w:cs="Times New Roman"/>
          <w:sz w:val="24"/>
          <w:szCs w:val="24"/>
        </w:rPr>
        <w:t>деятельностном</w:t>
      </w:r>
      <w:proofErr w:type="spellEnd"/>
      <w:r w:rsidRPr="0007592F">
        <w:rPr>
          <w:rFonts w:ascii="Times New Roman" w:hAnsi="Times New Roman" w:cs="Times New Roman"/>
          <w:sz w:val="24"/>
          <w:szCs w:val="24"/>
        </w:rPr>
        <w:t xml:space="preserve">, целостном, комплексном и культурологическом  подходе. Концепция воспитательной системы школы выстраивается с ориентацией на модель выпускника как гражданина-патриота, образованного человека, личность свободную, культурную, гуманную, способной к саморазвитию.  </w:t>
      </w:r>
    </w:p>
    <w:p w:rsidR="00B47BB9" w:rsidRPr="0007592F" w:rsidRDefault="00B47BB9" w:rsidP="00B47BB9">
      <w:pPr>
        <w:pStyle w:val="ad"/>
        <w:jc w:val="both"/>
        <w:rPr>
          <w:rFonts w:ascii="Times New Roman" w:hAnsi="Times New Roman" w:cs="Times New Roman"/>
          <w:sz w:val="24"/>
          <w:szCs w:val="24"/>
        </w:rPr>
      </w:pPr>
      <w:r w:rsidRPr="0007592F">
        <w:rPr>
          <w:rFonts w:ascii="Times New Roman" w:hAnsi="Times New Roman" w:cs="Times New Roman"/>
          <w:sz w:val="24"/>
          <w:szCs w:val="24"/>
        </w:rPr>
        <w:t xml:space="preserve">         </w:t>
      </w:r>
      <w:proofErr w:type="gramStart"/>
      <w:r w:rsidRPr="0007592F">
        <w:rPr>
          <w:rFonts w:ascii="Times New Roman" w:hAnsi="Times New Roman" w:cs="Times New Roman"/>
          <w:sz w:val="24"/>
          <w:szCs w:val="24"/>
        </w:rPr>
        <w:t xml:space="preserve">На основании выдвинутых задач на 2015-2016 учебный год были сконструированы воспитательные планы и программы: план работы методического объединения классных </w:t>
      </w:r>
      <w:r w:rsidRPr="0007592F">
        <w:rPr>
          <w:rFonts w:ascii="Times New Roman" w:hAnsi="Times New Roman" w:cs="Times New Roman"/>
          <w:sz w:val="24"/>
          <w:szCs w:val="24"/>
        </w:rPr>
        <w:lastRenderedPageBreak/>
        <w:t xml:space="preserve">руководителей, план мероприятий по профилактике безнадзорности, правонарушений и преступлений среди подростков, планы работ классных коллективов, программа «Здоровье», «Будущее для всех!», «Семья», «Путь к успеху», программы военно-патриотического воспитания, программы профилактики жестокого обращения с детьми и профилактики </w:t>
      </w:r>
      <w:proofErr w:type="spellStart"/>
      <w:r w:rsidRPr="0007592F">
        <w:rPr>
          <w:rFonts w:ascii="Times New Roman" w:hAnsi="Times New Roman" w:cs="Times New Roman"/>
          <w:sz w:val="24"/>
          <w:szCs w:val="24"/>
        </w:rPr>
        <w:t>аддиктивного</w:t>
      </w:r>
      <w:proofErr w:type="spellEnd"/>
      <w:r w:rsidRPr="0007592F">
        <w:rPr>
          <w:rFonts w:ascii="Times New Roman" w:hAnsi="Times New Roman" w:cs="Times New Roman"/>
          <w:sz w:val="24"/>
          <w:szCs w:val="24"/>
        </w:rPr>
        <w:t xml:space="preserve"> поведения учащихся. </w:t>
      </w:r>
      <w:proofErr w:type="gramEnd"/>
    </w:p>
    <w:p w:rsidR="00B47BB9" w:rsidRPr="0007592F" w:rsidRDefault="00B47BB9" w:rsidP="00B47BB9">
      <w:pPr>
        <w:pStyle w:val="ad"/>
        <w:jc w:val="both"/>
        <w:rPr>
          <w:rFonts w:ascii="Times New Roman" w:hAnsi="Times New Roman" w:cs="Times New Roman"/>
          <w:sz w:val="24"/>
          <w:szCs w:val="24"/>
        </w:rPr>
      </w:pPr>
      <w:r w:rsidRPr="0007592F">
        <w:rPr>
          <w:rFonts w:ascii="Times New Roman" w:hAnsi="Times New Roman" w:cs="Times New Roman"/>
          <w:sz w:val="24"/>
          <w:szCs w:val="24"/>
        </w:rPr>
        <w:t xml:space="preserve">         Содержание общешкольных дел было направлено на самореализацию учащихся, развитие творческих способностей, формирование общечеловеческих ценностей. Большая часть планируемых мероприятий проводилась в тесном сотрудничестве педагогического коллектива с родительской общественностью, органами ученического самоуправления, учреждениями профилактики,  выполняя основную задачу  школы – помочь ребенку в личностном развитии, в его самореализации и саморазвитии.     </w:t>
      </w:r>
    </w:p>
    <w:p w:rsidR="00B47BB9" w:rsidRPr="0007592F" w:rsidRDefault="00B47BB9" w:rsidP="00B47BB9">
      <w:pPr>
        <w:ind w:left="57" w:right="57"/>
        <w:jc w:val="both"/>
        <w:rPr>
          <w:rFonts w:ascii="Times New Roman" w:hAnsi="Times New Roman"/>
          <w:sz w:val="24"/>
          <w:szCs w:val="24"/>
        </w:rPr>
      </w:pPr>
      <w:r w:rsidRPr="0007592F">
        <w:rPr>
          <w:rFonts w:ascii="Times New Roman" w:hAnsi="Times New Roman"/>
          <w:sz w:val="24"/>
          <w:szCs w:val="24"/>
        </w:rPr>
        <w:t>Основные задачи на 2015-2016 учебный год:</w:t>
      </w:r>
    </w:p>
    <w:p w:rsidR="00B47BB9" w:rsidRPr="0007592F" w:rsidRDefault="00B47BB9" w:rsidP="0007592F">
      <w:pPr>
        <w:pStyle w:val="af"/>
        <w:numPr>
          <w:ilvl w:val="0"/>
          <w:numId w:val="34"/>
        </w:numPr>
        <w:overflowPunct w:val="0"/>
        <w:autoSpaceDE w:val="0"/>
        <w:autoSpaceDN w:val="0"/>
        <w:adjustRightInd w:val="0"/>
        <w:spacing w:line="276" w:lineRule="auto"/>
        <w:jc w:val="both"/>
        <w:textAlignment w:val="baseline"/>
      </w:pPr>
      <w:r w:rsidRPr="0007592F">
        <w:t>повышение персональной ответственности классного руководителя за качественный уровень воспитательной работы с учащимися класса.</w:t>
      </w:r>
    </w:p>
    <w:p w:rsidR="00B47BB9" w:rsidRPr="0007592F" w:rsidRDefault="00B47BB9" w:rsidP="0007592F">
      <w:pPr>
        <w:numPr>
          <w:ilvl w:val="0"/>
          <w:numId w:val="34"/>
        </w:numPr>
        <w:spacing w:after="0"/>
        <w:jc w:val="both"/>
        <w:rPr>
          <w:rFonts w:ascii="Times New Roman" w:eastAsia="Arial Unicode MS" w:hAnsi="Times New Roman"/>
          <w:sz w:val="24"/>
          <w:szCs w:val="24"/>
        </w:rPr>
      </w:pPr>
      <w:proofErr w:type="gramStart"/>
      <w:r w:rsidRPr="0007592F">
        <w:rPr>
          <w:rFonts w:ascii="Times New Roman" w:eastAsia="Arial Unicode MS" w:hAnsi="Times New Roman"/>
          <w:sz w:val="24"/>
          <w:szCs w:val="24"/>
        </w:rPr>
        <w:t>с</w:t>
      </w:r>
      <w:proofErr w:type="gramEnd"/>
      <w:r w:rsidRPr="0007592F">
        <w:rPr>
          <w:rFonts w:ascii="Times New Roman" w:eastAsia="Arial Unicode MS" w:hAnsi="Times New Roman"/>
          <w:sz w:val="24"/>
          <w:szCs w:val="24"/>
        </w:rPr>
        <w:t>одействие формированию сознательного отношения учащихся к своей жизни, здоровью, а также к жизни и здоровью окружающих людей;</w:t>
      </w:r>
    </w:p>
    <w:p w:rsidR="00B47BB9" w:rsidRPr="0007592F" w:rsidRDefault="00B47BB9" w:rsidP="0007592F">
      <w:pPr>
        <w:numPr>
          <w:ilvl w:val="0"/>
          <w:numId w:val="34"/>
        </w:numPr>
        <w:spacing w:after="0"/>
        <w:jc w:val="both"/>
        <w:rPr>
          <w:rFonts w:ascii="Times New Roman" w:eastAsia="Arial Unicode MS" w:hAnsi="Times New Roman"/>
          <w:sz w:val="24"/>
          <w:szCs w:val="24"/>
        </w:rPr>
      </w:pPr>
      <w:r w:rsidRPr="0007592F">
        <w:rPr>
          <w:rFonts w:ascii="Times New Roman" w:eastAsia="Arial Unicode MS" w:hAnsi="Times New Roman"/>
          <w:sz w:val="24"/>
          <w:szCs w:val="24"/>
        </w:rPr>
        <w:t xml:space="preserve"> вовлечение учащихся в систему дополнительного образования с целью обеспечения самореализации личности;</w:t>
      </w:r>
    </w:p>
    <w:p w:rsidR="00B47BB9" w:rsidRPr="0007592F" w:rsidRDefault="00B47BB9" w:rsidP="0007592F">
      <w:pPr>
        <w:numPr>
          <w:ilvl w:val="0"/>
          <w:numId w:val="34"/>
        </w:numPr>
        <w:spacing w:after="0"/>
        <w:jc w:val="both"/>
        <w:rPr>
          <w:rFonts w:ascii="Times New Roman" w:eastAsia="Arial Unicode MS" w:hAnsi="Times New Roman"/>
          <w:sz w:val="24"/>
          <w:szCs w:val="24"/>
        </w:rPr>
      </w:pPr>
      <w:r w:rsidRPr="0007592F">
        <w:rPr>
          <w:rFonts w:ascii="Times New Roman" w:eastAsia="Arial Unicode MS" w:hAnsi="Times New Roman"/>
          <w:sz w:val="24"/>
          <w:szCs w:val="24"/>
        </w:rPr>
        <w:t xml:space="preserve"> создание условий для участия семей учащихся в воспитательном процессе, развития родительских общественных объединений, повышения активности родительского сообщества; привлечение родительской общественности к участию в самоуправлении школой;</w:t>
      </w:r>
    </w:p>
    <w:p w:rsidR="00B47BB9" w:rsidRPr="0007592F" w:rsidRDefault="00B47BB9" w:rsidP="0007592F">
      <w:pPr>
        <w:numPr>
          <w:ilvl w:val="0"/>
          <w:numId w:val="34"/>
        </w:numPr>
        <w:spacing w:after="0"/>
        <w:jc w:val="both"/>
        <w:rPr>
          <w:rFonts w:ascii="Times New Roman" w:eastAsia="Arial Unicode MS" w:hAnsi="Times New Roman"/>
          <w:sz w:val="24"/>
          <w:szCs w:val="24"/>
        </w:rPr>
      </w:pPr>
      <w:r w:rsidRPr="0007592F">
        <w:rPr>
          <w:rFonts w:ascii="Times New Roman" w:eastAsia="Arial Unicode MS" w:hAnsi="Times New Roman"/>
          <w:sz w:val="24"/>
          <w:szCs w:val="24"/>
        </w:rPr>
        <w:t xml:space="preserve"> воспитание учеников в духе демократии, личностного достоинства, уважения прав человека, гражданственности, патриотизма</w:t>
      </w:r>
    </w:p>
    <w:p w:rsidR="00B47BB9" w:rsidRPr="0007592F" w:rsidRDefault="00B47BB9" w:rsidP="00B47BB9">
      <w:pPr>
        <w:jc w:val="both"/>
        <w:rPr>
          <w:rFonts w:ascii="Times New Roman" w:hAnsi="Times New Roman"/>
          <w:kern w:val="24"/>
          <w:sz w:val="24"/>
          <w:szCs w:val="24"/>
          <w:lang w:eastAsia="ar-SA"/>
        </w:rPr>
      </w:pPr>
      <w:proofErr w:type="gramStart"/>
      <w:r w:rsidRPr="0007592F">
        <w:rPr>
          <w:rFonts w:ascii="Times New Roman" w:eastAsia="Arial Unicode MS" w:hAnsi="Times New Roman"/>
          <w:sz w:val="24"/>
          <w:szCs w:val="24"/>
        </w:rPr>
        <w:t xml:space="preserve">направленные на достижение главной цели воспитательной работы школы: </w:t>
      </w:r>
      <w:r w:rsidRPr="0007592F">
        <w:rPr>
          <w:rFonts w:ascii="Times New Roman" w:hAnsi="Times New Roman"/>
          <w:kern w:val="24"/>
          <w:sz w:val="24"/>
          <w:szCs w:val="24"/>
          <w:lang w:eastAsia="ar-SA"/>
        </w:rPr>
        <w:t>создание образовательной среды, сочетающей в себе возможности базового и дополнительного образования и внеклассной работы, стимулирующей самоопределение учащихся в различных направлениях деятельности, независимо от их взглядов, через толерантное восприятие окружающих.</w:t>
      </w:r>
      <w:proofErr w:type="gramEnd"/>
    </w:p>
    <w:p w:rsidR="00B47BB9" w:rsidRPr="0007592F" w:rsidRDefault="00B47BB9" w:rsidP="00B47BB9">
      <w:pPr>
        <w:jc w:val="both"/>
        <w:rPr>
          <w:rFonts w:ascii="Times New Roman" w:eastAsia="Arial Unicode MS" w:hAnsi="Times New Roman"/>
          <w:sz w:val="24"/>
          <w:szCs w:val="24"/>
        </w:rPr>
      </w:pPr>
      <w:r w:rsidRPr="0007592F">
        <w:rPr>
          <w:rFonts w:ascii="Times New Roman" w:hAnsi="Times New Roman"/>
          <w:sz w:val="24"/>
          <w:szCs w:val="24"/>
        </w:rPr>
        <w:t xml:space="preserve">       Воспитательная  работа в  2015-2016 учебном  году проводилась по направлениям:</w:t>
      </w:r>
    </w:p>
    <w:p w:rsidR="00B47BB9" w:rsidRPr="0007592F" w:rsidRDefault="00B47BB9" w:rsidP="00B47BB9">
      <w:pPr>
        <w:pStyle w:val="af"/>
      </w:pPr>
      <w:r w:rsidRPr="0007592F">
        <w:t>-социальное воспитание;</w:t>
      </w:r>
    </w:p>
    <w:p w:rsidR="00B47BB9" w:rsidRPr="0007592F" w:rsidRDefault="00B47BB9" w:rsidP="00B47BB9">
      <w:pPr>
        <w:pStyle w:val="af"/>
      </w:pPr>
      <w:r w:rsidRPr="0007592F">
        <w:t>-духовно-нравственное воспитание;</w:t>
      </w:r>
    </w:p>
    <w:p w:rsidR="00B47BB9" w:rsidRPr="0007592F" w:rsidRDefault="00B47BB9" w:rsidP="00B47BB9">
      <w:pPr>
        <w:pStyle w:val="af"/>
      </w:pPr>
      <w:r w:rsidRPr="0007592F">
        <w:t>-гражданск</w:t>
      </w:r>
      <w:proofErr w:type="gramStart"/>
      <w:r w:rsidRPr="0007592F">
        <w:t>о-</w:t>
      </w:r>
      <w:proofErr w:type="gramEnd"/>
      <w:r w:rsidRPr="0007592F">
        <w:t xml:space="preserve"> патриотическое воспитание;</w:t>
      </w:r>
    </w:p>
    <w:p w:rsidR="00B47BB9" w:rsidRPr="0007592F" w:rsidRDefault="00B47BB9" w:rsidP="00B47BB9">
      <w:pPr>
        <w:pStyle w:val="af"/>
      </w:pPr>
      <w:r w:rsidRPr="0007592F">
        <w:t xml:space="preserve">-спортивно-оздоровительное воспитание; </w:t>
      </w:r>
    </w:p>
    <w:p w:rsidR="00B47BB9" w:rsidRPr="0007592F" w:rsidRDefault="00B47BB9" w:rsidP="00B47BB9">
      <w:pPr>
        <w:pStyle w:val="af"/>
      </w:pPr>
      <w:r w:rsidRPr="0007592F">
        <w:t>- воспитание толерантности;</w:t>
      </w:r>
    </w:p>
    <w:p w:rsidR="00B47BB9" w:rsidRPr="0007592F" w:rsidRDefault="00B47BB9" w:rsidP="00B47BB9">
      <w:pPr>
        <w:pStyle w:val="af"/>
      </w:pPr>
      <w:r w:rsidRPr="0007592F">
        <w:t xml:space="preserve">- экологическое воспитание; </w:t>
      </w:r>
    </w:p>
    <w:p w:rsidR="00B47BB9" w:rsidRPr="0007592F" w:rsidRDefault="00B47BB9" w:rsidP="00B47BB9">
      <w:pPr>
        <w:pStyle w:val="ad"/>
        <w:jc w:val="both"/>
        <w:rPr>
          <w:rFonts w:ascii="Times New Roman" w:hAnsi="Times New Roman" w:cs="Times New Roman"/>
          <w:sz w:val="24"/>
          <w:szCs w:val="24"/>
        </w:rPr>
      </w:pPr>
      <w:r w:rsidRPr="0007592F">
        <w:rPr>
          <w:rFonts w:ascii="Times New Roman" w:hAnsi="Times New Roman" w:cs="Times New Roman"/>
          <w:sz w:val="24"/>
          <w:szCs w:val="24"/>
        </w:rPr>
        <w:t>-  трудовое воспитание.</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В сентябре 2016 году нашей школе исполнится  80 лет. Позади большой трудовой путь. Школа успешно прошла аттестацию.  Участие в региональных и общероссийских мероприятиях,  в многочисленных конкурсах, проектах и программах </w:t>
      </w:r>
      <w:proofErr w:type="gramStart"/>
      <w:r w:rsidRPr="0007592F">
        <w:rPr>
          <w:rFonts w:ascii="Times New Roman" w:hAnsi="Times New Roman"/>
          <w:sz w:val="24"/>
          <w:szCs w:val="24"/>
        </w:rPr>
        <w:t>принесли положительные результаты</w:t>
      </w:r>
      <w:proofErr w:type="gramEnd"/>
      <w:r w:rsidRPr="0007592F">
        <w:rPr>
          <w:rFonts w:ascii="Times New Roman" w:hAnsi="Times New Roman"/>
          <w:sz w:val="24"/>
          <w:szCs w:val="24"/>
        </w:rPr>
        <w:t xml:space="preserve">.  Мы гордимся, что в нашей  школе  обучается не одно поколение детей микрорайона. </w:t>
      </w:r>
    </w:p>
    <w:p w:rsidR="00B47BB9" w:rsidRPr="0007592F" w:rsidRDefault="00B47BB9" w:rsidP="00B47BB9">
      <w:pPr>
        <w:ind w:firstLine="567"/>
        <w:jc w:val="both"/>
        <w:rPr>
          <w:rFonts w:ascii="Times New Roman" w:hAnsi="Times New Roman"/>
          <w:sz w:val="24"/>
          <w:szCs w:val="24"/>
        </w:rPr>
      </w:pPr>
      <w:r w:rsidRPr="0007592F">
        <w:rPr>
          <w:rFonts w:ascii="Times New Roman" w:hAnsi="Times New Roman"/>
          <w:sz w:val="24"/>
          <w:szCs w:val="24"/>
        </w:rPr>
        <w:t xml:space="preserve">Школа вступила в новый период своего существования, не отказываясь при этом от прежних сложившихся традиций.  Мы строим  школу, в которой каждый ребенок может получить качественное образование, развитие и воспитание. Мы должны понять, каким должно быть образование и воспитание в  школе  21 века. </w:t>
      </w:r>
    </w:p>
    <w:p w:rsidR="00B47BB9" w:rsidRPr="0007592F" w:rsidRDefault="00B47BB9" w:rsidP="00B47BB9">
      <w:pPr>
        <w:ind w:firstLine="567"/>
        <w:jc w:val="both"/>
        <w:rPr>
          <w:rFonts w:ascii="Times New Roman" w:hAnsi="Times New Roman"/>
          <w:sz w:val="24"/>
          <w:szCs w:val="24"/>
        </w:rPr>
      </w:pPr>
      <w:r w:rsidRPr="0007592F">
        <w:rPr>
          <w:rFonts w:ascii="Times New Roman" w:hAnsi="Times New Roman"/>
          <w:sz w:val="24"/>
          <w:szCs w:val="24"/>
        </w:rPr>
        <w:t>Представленные президентом России пять векторов развития системы образования  определяют модель новой школы:</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lastRenderedPageBreak/>
        <w:t>- обновление образовательных стандартов;</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поддержка одаренных детей;</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развитие учительского потенциала;</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-совершенствование школьной инфраструктуры;</w:t>
      </w:r>
    </w:p>
    <w:p w:rsidR="00B47BB9" w:rsidRPr="0007592F" w:rsidRDefault="00B47BB9" w:rsidP="00B47BB9">
      <w:pPr>
        <w:widowControl w:val="0"/>
        <w:jc w:val="both"/>
        <w:rPr>
          <w:rFonts w:ascii="Times New Roman" w:hAnsi="Times New Roman"/>
          <w:sz w:val="24"/>
          <w:szCs w:val="24"/>
        </w:rPr>
      </w:pPr>
      <w:r w:rsidRPr="0007592F">
        <w:rPr>
          <w:rFonts w:ascii="Times New Roman" w:hAnsi="Times New Roman"/>
          <w:sz w:val="24"/>
          <w:szCs w:val="24"/>
        </w:rPr>
        <w:t>- укрепление здоровья школьников.</w:t>
      </w:r>
    </w:p>
    <w:p w:rsidR="00B47BB9" w:rsidRPr="0007592F" w:rsidRDefault="00B47BB9" w:rsidP="00B47BB9">
      <w:pPr>
        <w:widowControl w:val="0"/>
        <w:ind w:firstLine="540"/>
        <w:jc w:val="both"/>
        <w:rPr>
          <w:rFonts w:ascii="Times New Roman" w:hAnsi="Times New Roman"/>
          <w:sz w:val="24"/>
          <w:szCs w:val="24"/>
        </w:rPr>
      </w:pPr>
      <w:r w:rsidRPr="0007592F">
        <w:rPr>
          <w:rFonts w:ascii="Times New Roman" w:hAnsi="Times New Roman"/>
          <w:sz w:val="24"/>
          <w:szCs w:val="24"/>
        </w:rPr>
        <w:t xml:space="preserve">Мы призваны в своей работе </w:t>
      </w:r>
      <w:proofErr w:type="gramStart"/>
      <w:r w:rsidRPr="0007592F">
        <w:rPr>
          <w:rFonts w:ascii="Times New Roman" w:hAnsi="Times New Roman"/>
          <w:sz w:val="24"/>
          <w:szCs w:val="24"/>
        </w:rPr>
        <w:t>ориентироваться</w:t>
      </w:r>
      <w:proofErr w:type="gramEnd"/>
      <w:r w:rsidRPr="0007592F">
        <w:rPr>
          <w:rFonts w:ascii="Times New Roman" w:hAnsi="Times New Roman"/>
          <w:sz w:val="24"/>
          <w:szCs w:val="24"/>
        </w:rPr>
        <w:t xml:space="preserve"> на эти направления.</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w:t>
      </w:r>
      <w:proofErr w:type="gramStart"/>
      <w:r w:rsidRPr="0007592F">
        <w:rPr>
          <w:rFonts w:ascii="Times New Roman" w:hAnsi="Times New Roman"/>
          <w:sz w:val="24"/>
          <w:szCs w:val="24"/>
        </w:rPr>
        <w:t>Анализируя  воспитательную деятельность  школы в 2015-2016 учебном году следует  отметить, что</w:t>
      </w:r>
      <w:proofErr w:type="gramEnd"/>
      <w:r w:rsidRPr="0007592F">
        <w:rPr>
          <w:rFonts w:ascii="Times New Roman" w:hAnsi="Times New Roman"/>
          <w:sz w:val="24"/>
          <w:szCs w:val="24"/>
        </w:rPr>
        <w:t xml:space="preserve"> в целом поставленные задачи воспитательной работы  можно считать решенными, цель достигнута.</w:t>
      </w:r>
    </w:p>
    <w:p w:rsidR="00B47BB9" w:rsidRPr="0007592F" w:rsidRDefault="00B47BB9" w:rsidP="00B47BB9">
      <w:pPr>
        <w:pStyle w:val="ad"/>
        <w:jc w:val="both"/>
        <w:rPr>
          <w:rFonts w:ascii="Times New Roman" w:hAnsi="Times New Roman" w:cs="Times New Roman"/>
          <w:sz w:val="24"/>
          <w:szCs w:val="24"/>
        </w:rPr>
      </w:pPr>
      <w:r w:rsidRPr="0007592F">
        <w:rPr>
          <w:rFonts w:ascii="Times New Roman" w:hAnsi="Times New Roman" w:cs="Times New Roman"/>
          <w:sz w:val="24"/>
          <w:szCs w:val="24"/>
        </w:rPr>
        <w:t xml:space="preserve">        В школе сформирован календарь традиционных творческих дел, основанных на принципах творчества и инициативы, единства воспитательного  и  образовательного пространства,  идеалах и взглядах воспитательной системы образовательного учреждения. Мероприятия охватывают несколько направлений воспитательного процесса, формы проведения их различны. </w:t>
      </w:r>
      <w:proofErr w:type="gramStart"/>
      <w:r w:rsidRPr="0007592F">
        <w:rPr>
          <w:rFonts w:ascii="Times New Roman" w:hAnsi="Times New Roman" w:cs="Times New Roman"/>
          <w:sz w:val="24"/>
          <w:szCs w:val="24"/>
        </w:rPr>
        <w:t>Доброй традицией стало ежегодное проведение торжественных линеек, посвященных празднику «День знаний», «Последний звонок», празднику Великой Победы, торжественных вечеров, посвященных вручению аттестатов о среднем полном общем и  основном общем образовании, вручению паспортов, общешкольных мероприятий ко Дню учителя, Дню защитника Отечества, Международному женскому дню 8 Марта, фестиваля военно-патриотической песни, праздники улиц, которые являются праздником  не только для школы, но и для жителей</w:t>
      </w:r>
      <w:proofErr w:type="gramEnd"/>
      <w:r w:rsidRPr="0007592F">
        <w:rPr>
          <w:rFonts w:ascii="Times New Roman" w:hAnsi="Times New Roman" w:cs="Times New Roman"/>
          <w:sz w:val="24"/>
          <w:szCs w:val="24"/>
        </w:rPr>
        <w:t xml:space="preserve"> микрорайона школы.</w:t>
      </w:r>
    </w:p>
    <w:p w:rsidR="00B47BB9" w:rsidRPr="0007592F" w:rsidRDefault="00B47BB9" w:rsidP="00B47BB9">
      <w:pPr>
        <w:pStyle w:val="ad"/>
        <w:jc w:val="both"/>
        <w:rPr>
          <w:rFonts w:ascii="Times New Roman" w:hAnsi="Times New Roman" w:cs="Times New Roman"/>
          <w:sz w:val="24"/>
          <w:szCs w:val="24"/>
        </w:rPr>
      </w:pPr>
      <w:r w:rsidRPr="0007592F">
        <w:rPr>
          <w:rFonts w:ascii="Times New Roman" w:hAnsi="Times New Roman" w:cs="Times New Roman"/>
          <w:sz w:val="24"/>
          <w:szCs w:val="24"/>
        </w:rPr>
        <w:t xml:space="preserve">             В рамках реализации Концепции воспитательной системы и общешкольного плана воспитательной работы, в целях сохранения духовной общности народов, формирования толерантных отношений среди  учащихся различных национальностей   школа является активной участницей реализуемых районных проектов, в частности в районном   фестивале национальных культур «Солнце для всех»,  в котором принимают участие  учащиеся, классные руководители, родители. Творческий коллектив школы третий год  представляют армянскую нацию, традиции и обычаи армянского народа.</w:t>
      </w:r>
    </w:p>
    <w:p w:rsidR="00B47BB9" w:rsidRPr="0007592F" w:rsidRDefault="00B47BB9" w:rsidP="00B47BB9">
      <w:pPr>
        <w:pStyle w:val="ad"/>
        <w:jc w:val="both"/>
        <w:rPr>
          <w:rFonts w:ascii="Times New Roman" w:hAnsi="Times New Roman" w:cs="Times New Roman"/>
          <w:sz w:val="24"/>
          <w:szCs w:val="24"/>
        </w:rPr>
      </w:pPr>
      <w:r w:rsidRPr="0007592F">
        <w:rPr>
          <w:rFonts w:ascii="Times New Roman" w:hAnsi="Times New Roman" w:cs="Times New Roman"/>
          <w:sz w:val="24"/>
          <w:szCs w:val="24"/>
        </w:rPr>
        <w:t xml:space="preserve">          Проводимые массовые мероприятия направлены на   обеспечение всестороннего развития личности ребенка, формирование творческой активности и раскрытие способностей обучающихся, создание  ситуации успеха,  формирование  умения работать в команде, чувства  ответственности за коллектив и дружеской поддержки, уважение к народным традициям. </w:t>
      </w:r>
    </w:p>
    <w:p w:rsidR="00B47BB9" w:rsidRPr="0007592F" w:rsidRDefault="00B47BB9" w:rsidP="00B47BB9">
      <w:pPr>
        <w:ind w:left="-540" w:firstLine="540"/>
        <w:rPr>
          <w:rFonts w:ascii="Times New Roman" w:hAnsi="Times New Roman"/>
          <w:sz w:val="24"/>
          <w:szCs w:val="24"/>
        </w:rPr>
      </w:pPr>
      <w:r w:rsidRPr="0007592F">
        <w:rPr>
          <w:rFonts w:ascii="Times New Roman" w:hAnsi="Times New Roman"/>
          <w:sz w:val="24"/>
          <w:szCs w:val="24"/>
        </w:rPr>
        <w:t xml:space="preserve">        Педагогический коллектив в своей работе использует следующие методы воспитания:</w:t>
      </w:r>
    </w:p>
    <w:p w:rsidR="00B47BB9" w:rsidRPr="0007592F" w:rsidRDefault="00B47BB9" w:rsidP="0007592F">
      <w:pPr>
        <w:numPr>
          <w:ilvl w:val="0"/>
          <w:numId w:val="31"/>
        </w:numPr>
        <w:tabs>
          <w:tab w:val="clear" w:pos="720"/>
          <w:tab w:val="num" w:pos="0"/>
        </w:tabs>
        <w:spacing w:after="0" w:line="240" w:lineRule="auto"/>
        <w:ind w:left="0" w:firstLine="0"/>
        <w:rPr>
          <w:rFonts w:ascii="Times New Roman" w:hAnsi="Times New Roman"/>
          <w:sz w:val="24"/>
          <w:szCs w:val="24"/>
        </w:rPr>
      </w:pPr>
      <w:r w:rsidRPr="0007592F">
        <w:rPr>
          <w:rFonts w:ascii="Times New Roman" w:hAnsi="Times New Roman"/>
          <w:sz w:val="24"/>
          <w:szCs w:val="24"/>
        </w:rPr>
        <w:t>методы формирования сознания личности (рассказ, беседа, лекция, диспут, примеры);</w:t>
      </w:r>
    </w:p>
    <w:p w:rsidR="00B47BB9" w:rsidRPr="0007592F" w:rsidRDefault="00B47BB9" w:rsidP="0007592F">
      <w:pPr>
        <w:numPr>
          <w:ilvl w:val="0"/>
          <w:numId w:val="31"/>
        </w:numPr>
        <w:tabs>
          <w:tab w:val="clear" w:pos="720"/>
          <w:tab w:val="num" w:pos="0"/>
        </w:tabs>
        <w:spacing w:after="0" w:line="240" w:lineRule="auto"/>
        <w:ind w:left="0" w:firstLine="0"/>
        <w:rPr>
          <w:rFonts w:ascii="Times New Roman" w:hAnsi="Times New Roman"/>
          <w:sz w:val="24"/>
          <w:szCs w:val="24"/>
        </w:rPr>
      </w:pPr>
      <w:r w:rsidRPr="0007592F">
        <w:rPr>
          <w:rFonts w:ascii="Times New Roman" w:hAnsi="Times New Roman"/>
          <w:sz w:val="24"/>
          <w:szCs w:val="24"/>
        </w:rPr>
        <w:t>методы организации деятельности и формирования опыта общественного поведения личности (приучение, метод создания воспитывающих ситуаций, педагогическое требование, инструктаж);</w:t>
      </w:r>
    </w:p>
    <w:p w:rsidR="00B47BB9" w:rsidRPr="0007592F" w:rsidRDefault="00B47BB9" w:rsidP="0007592F">
      <w:pPr>
        <w:numPr>
          <w:ilvl w:val="0"/>
          <w:numId w:val="31"/>
        </w:numPr>
        <w:tabs>
          <w:tab w:val="clear" w:pos="720"/>
          <w:tab w:val="num" w:pos="0"/>
        </w:tabs>
        <w:spacing w:after="0" w:line="240" w:lineRule="auto"/>
        <w:ind w:left="0" w:firstLine="0"/>
        <w:rPr>
          <w:rFonts w:ascii="Times New Roman" w:hAnsi="Times New Roman"/>
          <w:sz w:val="24"/>
          <w:szCs w:val="24"/>
        </w:rPr>
      </w:pPr>
      <w:r w:rsidRPr="0007592F">
        <w:rPr>
          <w:rFonts w:ascii="Times New Roman" w:hAnsi="Times New Roman"/>
          <w:sz w:val="24"/>
          <w:szCs w:val="24"/>
        </w:rPr>
        <w:t>методы стимулирования и мотивации деятельности и поведения личности (соревнование, познавательная игра, дискуссия, эмоциональное воздействие, поощрение, наказание и др.);</w:t>
      </w:r>
    </w:p>
    <w:p w:rsidR="00B47BB9" w:rsidRPr="0007592F" w:rsidRDefault="00B47BB9" w:rsidP="0007592F">
      <w:pPr>
        <w:numPr>
          <w:ilvl w:val="0"/>
          <w:numId w:val="31"/>
        </w:numPr>
        <w:tabs>
          <w:tab w:val="clear" w:pos="720"/>
          <w:tab w:val="num" w:pos="0"/>
        </w:tabs>
        <w:spacing w:after="0" w:line="240" w:lineRule="auto"/>
        <w:ind w:left="0" w:firstLine="0"/>
        <w:rPr>
          <w:rFonts w:ascii="Times New Roman" w:hAnsi="Times New Roman"/>
          <w:sz w:val="24"/>
          <w:szCs w:val="24"/>
        </w:rPr>
      </w:pPr>
      <w:r w:rsidRPr="0007592F">
        <w:rPr>
          <w:rFonts w:ascii="Times New Roman" w:hAnsi="Times New Roman"/>
          <w:sz w:val="24"/>
          <w:szCs w:val="24"/>
        </w:rPr>
        <w:t>методы контроля, самоконтроля и самооценки в воспитании.</w:t>
      </w:r>
    </w:p>
    <w:p w:rsidR="00B47BB9" w:rsidRPr="0007592F" w:rsidRDefault="00B47BB9" w:rsidP="00B47BB9">
      <w:pPr>
        <w:ind w:firstLine="540"/>
        <w:jc w:val="both"/>
        <w:rPr>
          <w:rFonts w:ascii="Times New Roman" w:hAnsi="Times New Roman"/>
          <w:sz w:val="24"/>
          <w:szCs w:val="24"/>
        </w:rPr>
      </w:pPr>
      <w:r w:rsidRPr="0007592F">
        <w:rPr>
          <w:rFonts w:ascii="Times New Roman" w:hAnsi="Times New Roman"/>
          <w:sz w:val="24"/>
          <w:szCs w:val="24"/>
        </w:rPr>
        <w:t xml:space="preserve">   В школе созданы условия для реализации и развития учащихся в познавательной,    коммуникативной, игровой, творческой, трудовой деятельности, для занятий физической культурой и</w:t>
      </w:r>
      <w:r w:rsidRPr="0007592F">
        <w:rPr>
          <w:sz w:val="24"/>
          <w:szCs w:val="24"/>
        </w:rPr>
        <w:t xml:space="preserve"> </w:t>
      </w:r>
      <w:r w:rsidRPr="0007592F">
        <w:rPr>
          <w:rFonts w:ascii="Times New Roman" w:hAnsi="Times New Roman"/>
          <w:sz w:val="24"/>
          <w:szCs w:val="24"/>
        </w:rPr>
        <w:t>спортом. Деятельность  строится в соответствии с психологическими возрастными особенностями учащихся. Идея творчества – главная идея, которой педагогический коллектив руководствуется в организации жизнедеятельности школьников.</w:t>
      </w:r>
    </w:p>
    <w:p w:rsidR="00B47BB9" w:rsidRPr="0007592F" w:rsidRDefault="00B47BB9" w:rsidP="00B47BB9">
      <w:pPr>
        <w:pStyle w:val="ad"/>
        <w:jc w:val="both"/>
        <w:rPr>
          <w:rFonts w:ascii="Times New Roman" w:hAnsi="Times New Roman" w:cs="Times New Roman"/>
          <w:sz w:val="24"/>
          <w:szCs w:val="24"/>
        </w:rPr>
      </w:pPr>
    </w:p>
    <w:p w:rsidR="00B47BB9" w:rsidRPr="0007592F" w:rsidRDefault="00B47BB9" w:rsidP="00B47BB9">
      <w:pPr>
        <w:pStyle w:val="ad"/>
        <w:jc w:val="center"/>
        <w:rPr>
          <w:rFonts w:ascii="Times New Roman" w:hAnsi="Times New Roman" w:cs="Times New Roman"/>
          <w:b/>
          <w:sz w:val="24"/>
          <w:szCs w:val="24"/>
        </w:rPr>
      </w:pPr>
      <w:r w:rsidRPr="0007592F">
        <w:rPr>
          <w:rFonts w:ascii="Times New Roman" w:hAnsi="Times New Roman" w:cs="Times New Roman"/>
          <w:b/>
          <w:sz w:val="24"/>
          <w:szCs w:val="24"/>
        </w:rPr>
        <w:t>Анализ показателей организационного состояния воспитательной  системы  школы</w:t>
      </w:r>
      <w:r w:rsidRPr="0007592F">
        <w:rPr>
          <w:rFonts w:ascii="Times New Roman" w:hAnsi="Times New Roman" w:cs="Times New Roman"/>
          <w:sz w:val="24"/>
          <w:szCs w:val="24"/>
        </w:rPr>
        <w:t xml:space="preserve"> </w:t>
      </w:r>
    </w:p>
    <w:p w:rsidR="00B47BB9" w:rsidRPr="0007592F" w:rsidRDefault="00B47BB9" w:rsidP="00B47BB9">
      <w:pPr>
        <w:jc w:val="both"/>
        <w:rPr>
          <w:rFonts w:ascii="Times New Roman" w:hAnsi="Times New Roman"/>
          <w:b/>
          <w:color w:val="FF0000"/>
          <w:sz w:val="24"/>
          <w:szCs w:val="24"/>
        </w:rPr>
      </w:pPr>
      <w:r w:rsidRPr="0007592F">
        <w:rPr>
          <w:rFonts w:ascii="Times New Roman" w:hAnsi="Times New Roman"/>
          <w:sz w:val="24"/>
          <w:szCs w:val="24"/>
        </w:rPr>
        <w:lastRenderedPageBreak/>
        <w:t xml:space="preserve">           В целях   достижения поставленной цели и выполнения задач воспитания школьников, о</w:t>
      </w:r>
      <w:r w:rsidRPr="0007592F">
        <w:rPr>
          <w:rFonts w:ascii="Times New Roman" w:hAnsi="Times New Roman"/>
          <w:bCs/>
          <w:sz w:val="24"/>
          <w:szCs w:val="24"/>
        </w:rPr>
        <w:t>сновные  направления  воспитательной работы были  реализованы следующими средствами и мероприятиями:</w:t>
      </w:r>
    </w:p>
    <w:p w:rsidR="00B47BB9" w:rsidRPr="0007592F" w:rsidRDefault="00B47BB9" w:rsidP="0007592F">
      <w:pPr>
        <w:numPr>
          <w:ilvl w:val="0"/>
          <w:numId w:val="17"/>
        </w:numPr>
        <w:tabs>
          <w:tab w:val="clear" w:pos="720"/>
          <w:tab w:val="num" w:pos="928"/>
        </w:tabs>
        <w:spacing w:before="100" w:beforeAutospacing="1" w:after="100" w:afterAutospacing="1" w:line="240" w:lineRule="auto"/>
        <w:ind w:left="928"/>
        <w:jc w:val="both"/>
        <w:rPr>
          <w:rFonts w:ascii="Times New Roman" w:hAnsi="Times New Roman"/>
          <w:bCs/>
          <w:sz w:val="24"/>
          <w:szCs w:val="24"/>
        </w:rPr>
      </w:pPr>
      <w:proofErr w:type="gramStart"/>
      <w:r w:rsidRPr="0007592F">
        <w:rPr>
          <w:rFonts w:ascii="Times New Roman" w:hAnsi="Times New Roman"/>
          <w:b/>
          <w:bCs/>
          <w:sz w:val="24"/>
          <w:szCs w:val="24"/>
        </w:rPr>
        <w:t xml:space="preserve">гражданско-патриотическое: </w:t>
      </w:r>
      <w:r w:rsidRPr="0007592F">
        <w:rPr>
          <w:rFonts w:ascii="Times New Roman" w:hAnsi="Times New Roman"/>
          <w:bCs/>
          <w:sz w:val="24"/>
          <w:szCs w:val="24"/>
        </w:rPr>
        <w:t xml:space="preserve">встречи с ветеранами ВОВ, тружениками тыла, ветеранами  педагогического труда, представителями Боевого братства; посещение мероприятий в музее Боевой славы, Народном музее </w:t>
      </w:r>
      <w:proofErr w:type="spellStart"/>
      <w:r w:rsidRPr="0007592F">
        <w:rPr>
          <w:rFonts w:ascii="Times New Roman" w:hAnsi="Times New Roman"/>
          <w:bCs/>
          <w:sz w:val="24"/>
          <w:szCs w:val="24"/>
        </w:rPr>
        <w:t>им.Ю.А.Гагарина</w:t>
      </w:r>
      <w:proofErr w:type="spellEnd"/>
      <w:r w:rsidRPr="0007592F">
        <w:rPr>
          <w:rFonts w:ascii="Times New Roman" w:hAnsi="Times New Roman"/>
          <w:bCs/>
          <w:sz w:val="24"/>
          <w:szCs w:val="24"/>
        </w:rPr>
        <w:t>, музее Космонавтики, музее института МВД, тематические классные часы и уроки мужества, акции, проекты, митинги, фестивали различных уровней;</w:t>
      </w:r>
      <w:proofErr w:type="gramEnd"/>
    </w:p>
    <w:p w:rsidR="00B47BB9" w:rsidRPr="0007592F" w:rsidRDefault="00B47BB9" w:rsidP="0007592F">
      <w:pPr>
        <w:numPr>
          <w:ilvl w:val="0"/>
          <w:numId w:val="17"/>
        </w:numPr>
        <w:tabs>
          <w:tab w:val="clear" w:pos="720"/>
          <w:tab w:val="num" w:pos="928"/>
        </w:tabs>
        <w:spacing w:after="0" w:line="240" w:lineRule="auto"/>
        <w:ind w:left="928"/>
        <w:jc w:val="both"/>
        <w:rPr>
          <w:rFonts w:ascii="Times New Roman" w:hAnsi="Times New Roman"/>
          <w:b/>
          <w:sz w:val="24"/>
          <w:szCs w:val="24"/>
        </w:rPr>
      </w:pPr>
      <w:proofErr w:type="gramStart"/>
      <w:r w:rsidRPr="0007592F">
        <w:rPr>
          <w:rFonts w:ascii="Times New Roman" w:hAnsi="Times New Roman"/>
          <w:b/>
          <w:sz w:val="24"/>
          <w:szCs w:val="24"/>
        </w:rPr>
        <w:t xml:space="preserve">нравственно-эстетическое: </w:t>
      </w:r>
      <w:r w:rsidRPr="0007592F">
        <w:rPr>
          <w:rFonts w:ascii="Times New Roman" w:hAnsi="Times New Roman"/>
          <w:bCs/>
          <w:sz w:val="24"/>
          <w:szCs w:val="24"/>
        </w:rPr>
        <w:t>тематические</w:t>
      </w:r>
      <w:r w:rsidRPr="0007592F">
        <w:rPr>
          <w:rFonts w:ascii="Times New Roman" w:hAnsi="Times New Roman"/>
          <w:b/>
          <w:bCs/>
          <w:sz w:val="24"/>
          <w:szCs w:val="24"/>
        </w:rPr>
        <w:t xml:space="preserve"> </w:t>
      </w:r>
      <w:r w:rsidRPr="0007592F">
        <w:rPr>
          <w:rFonts w:ascii="Times New Roman" w:hAnsi="Times New Roman"/>
          <w:bCs/>
          <w:sz w:val="24"/>
          <w:szCs w:val="24"/>
        </w:rPr>
        <w:t>классные часы по правовой культуре, культуре поведения и речи, организация и проведение выставок рисунков ко Дню города, Дню учителя, Дню матери, Новому году, Дню Защитника Отечества, Международному женскому Дню, Дню Победы;  участие в конкурсах рисунков,  конкурсах декоративно-прикладного творчества городского уровня, участие в районных и городских творческих конкурсах, фестивалях художественного творчества;</w:t>
      </w:r>
      <w:proofErr w:type="gramEnd"/>
      <w:r w:rsidRPr="0007592F">
        <w:rPr>
          <w:rFonts w:ascii="Times New Roman" w:hAnsi="Times New Roman"/>
          <w:bCs/>
          <w:sz w:val="24"/>
          <w:szCs w:val="24"/>
        </w:rPr>
        <w:t xml:space="preserve"> посещение театров, выставок, музеев, культурно-выставочных центров;</w:t>
      </w:r>
    </w:p>
    <w:p w:rsidR="00B47BB9" w:rsidRPr="0007592F" w:rsidRDefault="00B47BB9" w:rsidP="0007592F">
      <w:pPr>
        <w:numPr>
          <w:ilvl w:val="0"/>
          <w:numId w:val="17"/>
        </w:numPr>
        <w:tabs>
          <w:tab w:val="clear" w:pos="720"/>
          <w:tab w:val="num" w:pos="928"/>
        </w:tabs>
        <w:spacing w:before="100" w:beforeAutospacing="1" w:after="100" w:afterAutospacing="1" w:line="240" w:lineRule="auto"/>
        <w:ind w:left="928"/>
        <w:jc w:val="both"/>
        <w:rPr>
          <w:rFonts w:ascii="Times New Roman" w:hAnsi="Times New Roman"/>
          <w:b/>
          <w:bCs/>
          <w:sz w:val="24"/>
          <w:szCs w:val="24"/>
        </w:rPr>
      </w:pPr>
      <w:proofErr w:type="gramStart"/>
      <w:r w:rsidRPr="0007592F">
        <w:rPr>
          <w:rFonts w:ascii="Times New Roman" w:hAnsi="Times New Roman"/>
          <w:b/>
          <w:sz w:val="24"/>
          <w:szCs w:val="24"/>
        </w:rPr>
        <w:t>спортивно-оздоровительное:</w:t>
      </w:r>
      <w:r w:rsidRPr="0007592F">
        <w:rPr>
          <w:rFonts w:ascii="Times New Roman" w:hAnsi="Times New Roman"/>
          <w:bCs/>
          <w:sz w:val="24"/>
          <w:szCs w:val="24"/>
        </w:rPr>
        <w:t xml:space="preserve"> организация деятельности спортивных  секций «Игровые виды спорта: баскетбол»,  шахматного клуба «Белая ладья», проведение  дней здоровья, дней спорта, участие учащихся в соревнованиях и спортивных  мероприятиях  различного уровня, проведение </w:t>
      </w:r>
      <w:proofErr w:type="spellStart"/>
      <w:r w:rsidRPr="0007592F">
        <w:rPr>
          <w:rFonts w:ascii="Times New Roman" w:hAnsi="Times New Roman"/>
          <w:bCs/>
          <w:sz w:val="24"/>
          <w:szCs w:val="24"/>
        </w:rPr>
        <w:t>внутришкольных</w:t>
      </w:r>
      <w:proofErr w:type="spellEnd"/>
      <w:r w:rsidRPr="0007592F">
        <w:rPr>
          <w:rFonts w:ascii="Times New Roman" w:hAnsi="Times New Roman"/>
          <w:bCs/>
          <w:sz w:val="24"/>
          <w:szCs w:val="24"/>
        </w:rPr>
        <w:t xml:space="preserve"> соревнований по мини-футболу,  настольному теннису, организация  отдыха и оздоровления детей в пришкольном лагере с дневным пребыванием «Колокольчик», пропаганда  здорового образа жизни на уроках ОЗОЖ и ОБЖ, классных часах; </w:t>
      </w:r>
      <w:proofErr w:type="gramEnd"/>
    </w:p>
    <w:p w:rsidR="00B47BB9" w:rsidRPr="0007592F" w:rsidRDefault="00B47BB9" w:rsidP="0007592F">
      <w:pPr>
        <w:numPr>
          <w:ilvl w:val="0"/>
          <w:numId w:val="17"/>
        </w:numPr>
        <w:tabs>
          <w:tab w:val="clear" w:pos="720"/>
          <w:tab w:val="num" w:pos="928"/>
        </w:tabs>
        <w:spacing w:before="100" w:beforeAutospacing="1" w:after="100" w:afterAutospacing="1" w:line="240" w:lineRule="auto"/>
        <w:ind w:left="928"/>
        <w:jc w:val="both"/>
        <w:rPr>
          <w:rFonts w:ascii="Times New Roman" w:hAnsi="Times New Roman"/>
          <w:b/>
          <w:bCs/>
          <w:sz w:val="24"/>
          <w:szCs w:val="24"/>
        </w:rPr>
      </w:pPr>
      <w:r w:rsidRPr="0007592F">
        <w:rPr>
          <w:rFonts w:ascii="Times New Roman" w:hAnsi="Times New Roman"/>
          <w:b/>
          <w:sz w:val="24"/>
          <w:szCs w:val="24"/>
        </w:rPr>
        <w:t>правовое воспитание,  ПДД:</w:t>
      </w:r>
      <w:r w:rsidRPr="0007592F">
        <w:rPr>
          <w:rFonts w:ascii="Times New Roman" w:hAnsi="Times New Roman"/>
          <w:b/>
          <w:bCs/>
          <w:sz w:val="24"/>
          <w:szCs w:val="24"/>
        </w:rPr>
        <w:t xml:space="preserve"> </w:t>
      </w:r>
      <w:r w:rsidRPr="0007592F">
        <w:rPr>
          <w:rFonts w:ascii="Times New Roman" w:hAnsi="Times New Roman"/>
          <w:bCs/>
          <w:sz w:val="24"/>
          <w:szCs w:val="24"/>
        </w:rPr>
        <w:t xml:space="preserve">совместная деятельность  школы  с КДН,  ПДН ОП № 3 по профилактике безнадзорности и правонарушений, антиалкогольная, антиникотиновая пропаганда, профилактика наркомании; сотрудничество  с ОГИБДД, ПЛУМВД  </w:t>
      </w:r>
      <w:proofErr w:type="spellStart"/>
      <w:r w:rsidRPr="0007592F">
        <w:rPr>
          <w:rFonts w:ascii="Times New Roman" w:hAnsi="Times New Roman"/>
          <w:bCs/>
          <w:sz w:val="24"/>
          <w:szCs w:val="24"/>
        </w:rPr>
        <w:t>г</w:t>
      </w:r>
      <w:proofErr w:type="gramStart"/>
      <w:r w:rsidRPr="0007592F">
        <w:rPr>
          <w:rFonts w:ascii="Times New Roman" w:hAnsi="Times New Roman"/>
          <w:bCs/>
          <w:sz w:val="24"/>
          <w:szCs w:val="24"/>
        </w:rPr>
        <w:t>.С</w:t>
      </w:r>
      <w:proofErr w:type="gramEnd"/>
      <w:r w:rsidRPr="0007592F">
        <w:rPr>
          <w:rFonts w:ascii="Times New Roman" w:hAnsi="Times New Roman"/>
          <w:bCs/>
          <w:sz w:val="24"/>
          <w:szCs w:val="24"/>
        </w:rPr>
        <w:t>аратова</w:t>
      </w:r>
      <w:proofErr w:type="spellEnd"/>
      <w:r w:rsidRPr="0007592F">
        <w:rPr>
          <w:rFonts w:ascii="Times New Roman" w:hAnsi="Times New Roman"/>
          <w:bCs/>
          <w:sz w:val="24"/>
          <w:szCs w:val="24"/>
        </w:rPr>
        <w:t>:  профилактическая работа по правилам безопасности дорожного движения; работа Совета по профилактике, работа с социально-неадаптированными подростками  и их семьями; организация  деятельности уполномоченного по защите прав участников образовательного процесса</w:t>
      </w:r>
      <w:r w:rsidRPr="0007592F">
        <w:rPr>
          <w:rFonts w:ascii="Times New Roman" w:hAnsi="Times New Roman"/>
          <w:b/>
          <w:bCs/>
          <w:sz w:val="24"/>
          <w:szCs w:val="24"/>
        </w:rPr>
        <w:t>;</w:t>
      </w:r>
    </w:p>
    <w:p w:rsidR="00B47BB9" w:rsidRPr="0007592F" w:rsidRDefault="00B47BB9" w:rsidP="0007592F">
      <w:pPr>
        <w:numPr>
          <w:ilvl w:val="0"/>
          <w:numId w:val="17"/>
        </w:numPr>
        <w:tabs>
          <w:tab w:val="clear" w:pos="720"/>
          <w:tab w:val="num" w:pos="928"/>
        </w:tabs>
        <w:spacing w:after="0" w:line="240" w:lineRule="auto"/>
        <w:ind w:left="928"/>
        <w:jc w:val="both"/>
        <w:rPr>
          <w:rFonts w:ascii="Times New Roman" w:hAnsi="Times New Roman"/>
          <w:b/>
          <w:sz w:val="24"/>
          <w:szCs w:val="24"/>
        </w:rPr>
      </w:pPr>
      <w:r w:rsidRPr="0007592F">
        <w:rPr>
          <w:rFonts w:ascii="Times New Roman" w:hAnsi="Times New Roman"/>
          <w:b/>
          <w:sz w:val="24"/>
          <w:szCs w:val="24"/>
        </w:rPr>
        <w:t xml:space="preserve">экологическое:  </w:t>
      </w:r>
      <w:r w:rsidRPr="0007592F">
        <w:rPr>
          <w:rFonts w:ascii="Times New Roman" w:hAnsi="Times New Roman"/>
          <w:sz w:val="24"/>
          <w:szCs w:val="24"/>
        </w:rPr>
        <w:t>участие в  фестивалях экологических театров, акциях, мероприятиях экологической направленности, классные часы, экологические викторины, презентации; День земли; Весенняя неделя добра.</w:t>
      </w:r>
    </w:p>
    <w:p w:rsidR="00B47BB9" w:rsidRPr="0007592F" w:rsidRDefault="00B47BB9" w:rsidP="0007592F">
      <w:pPr>
        <w:numPr>
          <w:ilvl w:val="0"/>
          <w:numId w:val="17"/>
        </w:numPr>
        <w:tabs>
          <w:tab w:val="clear" w:pos="720"/>
          <w:tab w:val="num" w:pos="928"/>
        </w:tabs>
        <w:spacing w:after="0" w:line="240" w:lineRule="auto"/>
        <w:ind w:left="928"/>
        <w:jc w:val="both"/>
        <w:rPr>
          <w:rFonts w:ascii="Times New Roman" w:hAnsi="Times New Roman"/>
          <w:sz w:val="24"/>
          <w:szCs w:val="24"/>
        </w:rPr>
      </w:pPr>
      <w:r w:rsidRPr="0007592F">
        <w:rPr>
          <w:rFonts w:ascii="Times New Roman" w:hAnsi="Times New Roman"/>
          <w:b/>
          <w:sz w:val="24"/>
          <w:szCs w:val="24"/>
        </w:rPr>
        <w:t xml:space="preserve">воспитание толерантности: </w:t>
      </w:r>
      <w:r w:rsidRPr="0007592F">
        <w:rPr>
          <w:rFonts w:ascii="Times New Roman" w:hAnsi="Times New Roman"/>
          <w:sz w:val="24"/>
          <w:szCs w:val="24"/>
        </w:rPr>
        <w:t xml:space="preserve">участие в мероприятиях в рамках социально – ориентированных проектов, развитие добровольческого движения, организация деятельности волонтерского отряда «Парус надежды»; </w:t>
      </w:r>
    </w:p>
    <w:p w:rsidR="00B47BB9" w:rsidRPr="0007592F" w:rsidRDefault="00B47BB9" w:rsidP="0007592F">
      <w:pPr>
        <w:numPr>
          <w:ilvl w:val="0"/>
          <w:numId w:val="17"/>
        </w:numPr>
        <w:tabs>
          <w:tab w:val="clear" w:pos="720"/>
          <w:tab w:val="num" w:pos="928"/>
        </w:tabs>
        <w:spacing w:after="0" w:line="240" w:lineRule="auto"/>
        <w:ind w:left="928"/>
        <w:jc w:val="both"/>
        <w:rPr>
          <w:rFonts w:ascii="Times New Roman" w:hAnsi="Times New Roman"/>
          <w:sz w:val="24"/>
          <w:szCs w:val="24"/>
        </w:rPr>
      </w:pPr>
      <w:r w:rsidRPr="0007592F">
        <w:rPr>
          <w:rFonts w:ascii="Times New Roman" w:hAnsi="Times New Roman"/>
          <w:b/>
          <w:sz w:val="24"/>
          <w:szCs w:val="24"/>
        </w:rPr>
        <w:t xml:space="preserve">трудовое:  </w:t>
      </w:r>
      <w:r w:rsidRPr="0007592F">
        <w:rPr>
          <w:rFonts w:ascii="Times New Roman" w:hAnsi="Times New Roman"/>
          <w:sz w:val="24"/>
          <w:szCs w:val="24"/>
        </w:rPr>
        <w:t>организация  акций по благоустройству территории школы и микрорайона, участие в городских субботниках, трудовые десанты, организация дежурства по школе;</w:t>
      </w:r>
    </w:p>
    <w:p w:rsidR="00B47BB9" w:rsidRPr="0007592F" w:rsidRDefault="00B47BB9" w:rsidP="0007592F">
      <w:pPr>
        <w:numPr>
          <w:ilvl w:val="0"/>
          <w:numId w:val="17"/>
        </w:numPr>
        <w:tabs>
          <w:tab w:val="clear" w:pos="720"/>
          <w:tab w:val="num" w:pos="928"/>
        </w:tabs>
        <w:spacing w:after="0" w:line="240" w:lineRule="auto"/>
        <w:ind w:left="928"/>
        <w:jc w:val="both"/>
        <w:rPr>
          <w:rFonts w:ascii="Times New Roman" w:hAnsi="Times New Roman"/>
          <w:sz w:val="24"/>
          <w:szCs w:val="24"/>
        </w:rPr>
      </w:pPr>
      <w:r w:rsidRPr="0007592F">
        <w:rPr>
          <w:rFonts w:ascii="Times New Roman" w:hAnsi="Times New Roman"/>
          <w:b/>
          <w:sz w:val="24"/>
          <w:szCs w:val="24"/>
        </w:rPr>
        <w:t xml:space="preserve">профилактика правонарушений, наркомании:  </w:t>
      </w:r>
      <w:r w:rsidRPr="0007592F">
        <w:rPr>
          <w:rFonts w:ascii="Times New Roman" w:hAnsi="Times New Roman"/>
          <w:sz w:val="24"/>
          <w:szCs w:val="24"/>
        </w:rPr>
        <w:t>организация сотрудничества с КДН, ПДН ОП № 3, врачами-наркологами, учреждениями системы профилактики;</w:t>
      </w:r>
    </w:p>
    <w:p w:rsidR="00B47BB9" w:rsidRPr="0007592F" w:rsidRDefault="00B47BB9" w:rsidP="0007592F">
      <w:pPr>
        <w:numPr>
          <w:ilvl w:val="0"/>
          <w:numId w:val="17"/>
        </w:numPr>
        <w:tabs>
          <w:tab w:val="clear" w:pos="720"/>
          <w:tab w:val="num" w:pos="928"/>
        </w:tabs>
        <w:spacing w:before="100" w:beforeAutospacing="1" w:after="100" w:afterAutospacing="1" w:line="240" w:lineRule="auto"/>
        <w:ind w:left="928"/>
        <w:jc w:val="both"/>
        <w:rPr>
          <w:rFonts w:ascii="Times New Roman" w:hAnsi="Times New Roman"/>
          <w:bCs/>
          <w:sz w:val="24"/>
          <w:szCs w:val="24"/>
        </w:rPr>
      </w:pPr>
      <w:r w:rsidRPr="0007592F">
        <w:rPr>
          <w:rFonts w:ascii="Times New Roman" w:hAnsi="Times New Roman"/>
          <w:b/>
          <w:sz w:val="24"/>
          <w:szCs w:val="24"/>
        </w:rPr>
        <w:t xml:space="preserve">работа с семьей: </w:t>
      </w:r>
      <w:r w:rsidRPr="0007592F">
        <w:rPr>
          <w:rFonts w:ascii="Times New Roman" w:hAnsi="Times New Roman"/>
          <w:bCs/>
          <w:sz w:val="24"/>
          <w:szCs w:val="24"/>
        </w:rPr>
        <w:t>тематические родительские собрания, совместные творческие и спортивные мероприятия, лекторий для родителей, индивидуальная работа с родителями, деятельность социально-психологической  службы школы,  профилактическая работа врача-нарколога,  инспектора ПДН, инспектора ОГИБДД по пропаганде.</w:t>
      </w:r>
    </w:p>
    <w:p w:rsidR="00B47BB9" w:rsidRPr="0007592F" w:rsidRDefault="00B47BB9" w:rsidP="00B47BB9">
      <w:pPr>
        <w:spacing w:before="100" w:beforeAutospacing="1" w:after="100" w:afterAutospacing="1"/>
        <w:ind w:left="360"/>
        <w:jc w:val="both"/>
        <w:rPr>
          <w:rFonts w:ascii="Times New Roman" w:hAnsi="Times New Roman"/>
          <w:b/>
          <w:bCs/>
          <w:sz w:val="24"/>
          <w:szCs w:val="24"/>
        </w:rPr>
      </w:pPr>
      <w:r w:rsidRPr="0007592F">
        <w:rPr>
          <w:rFonts w:ascii="Times New Roman" w:hAnsi="Times New Roman"/>
          <w:bCs/>
          <w:sz w:val="24"/>
          <w:szCs w:val="24"/>
        </w:rPr>
        <w:t xml:space="preserve">Анализ  состояния воспитательной системы  позволяет обозначить сильные стороны организации воспитательного процесса в школе: </w:t>
      </w:r>
    </w:p>
    <w:p w:rsidR="00B47BB9" w:rsidRPr="0007592F" w:rsidRDefault="00B47BB9" w:rsidP="0007592F">
      <w:pPr>
        <w:numPr>
          <w:ilvl w:val="0"/>
          <w:numId w:val="18"/>
        </w:numPr>
        <w:spacing w:before="100" w:beforeAutospacing="1" w:after="100" w:afterAutospacing="1" w:line="240" w:lineRule="auto"/>
        <w:jc w:val="both"/>
        <w:rPr>
          <w:rFonts w:ascii="Times New Roman" w:hAnsi="Times New Roman"/>
          <w:bCs/>
          <w:sz w:val="24"/>
          <w:szCs w:val="24"/>
        </w:rPr>
      </w:pPr>
      <w:proofErr w:type="spellStart"/>
      <w:r w:rsidRPr="0007592F">
        <w:rPr>
          <w:rFonts w:ascii="Times New Roman" w:hAnsi="Times New Roman"/>
          <w:b/>
          <w:sz w:val="24"/>
          <w:szCs w:val="24"/>
        </w:rPr>
        <w:t>Сформированность</w:t>
      </w:r>
      <w:proofErr w:type="spellEnd"/>
      <w:r w:rsidRPr="0007592F">
        <w:rPr>
          <w:rFonts w:ascii="Times New Roman" w:hAnsi="Times New Roman"/>
          <w:b/>
          <w:sz w:val="24"/>
          <w:szCs w:val="24"/>
        </w:rPr>
        <w:t xml:space="preserve"> системы воспитательных мероприятий,</w:t>
      </w:r>
      <w:r w:rsidRPr="0007592F">
        <w:rPr>
          <w:rFonts w:ascii="Times New Roman" w:hAnsi="Times New Roman"/>
          <w:sz w:val="24"/>
          <w:szCs w:val="24"/>
        </w:rPr>
        <w:t xml:space="preserve"> </w:t>
      </w:r>
      <w:proofErr w:type="spellStart"/>
      <w:r w:rsidRPr="0007592F">
        <w:rPr>
          <w:rFonts w:ascii="Times New Roman" w:hAnsi="Times New Roman"/>
          <w:sz w:val="24"/>
          <w:szCs w:val="24"/>
        </w:rPr>
        <w:t>т</w:t>
      </w:r>
      <w:proofErr w:type="gramStart"/>
      <w:r w:rsidRPr="0007592F">
        <w:rPr>
          <w:rFonts w:ascii="Times New Roman" w:hAnsi="Times New Roman"/>
          <w:sz w:val="24"/>
          <w:szCs w:val="24"/>
        </w:rPr>
        <w:t>.е</w:t>
      </w:r>
      <w:proofErr w:type="spellEnd"/>
      <w:proofErr w:type="gramEnd"/>
      <w:r w:rsidRPr="0007592F">
        <w:rPr>
          <w:rFonts w:ascii="Times New Roman" w:hAnsi="Times New Roman"/>
          <w:sz w:val="24"/>
          <w:szCs w:val="24"/>
        </w:rPr>
        <w:t xml:space="preserve">  организация воспитательных мероприятий по </w:t>
      </w:r>
      <w:proofErr w:type="spellStart"/>
      <w:r w:rsidRPr="0007592F">
        <w:rPr>
          <w:rFonts w:ascii="Times New Roman" w:hAnsi="Times New Roman"/>
          <w:sz w:val="24"/>
          <w:szCs w:val="24"/>
        </w:rPr>
        <w:t>программно</w:t>
      </w:r>
      <w:proofErr w:type="spellEnd"/>
      <w:r w:rsidRPr="0007592F">
        <w:rPr>
          <w:rFonts w:ascii="Times New Roman" w:hAnsi="Times New Roman"/>
          <w:sz w:val="24"/>
          <w:szCs w:val="24"/>
        </w:rPr>
        <w:t xml:space="preserve"> – целевому принципу,  организация мероприятий воспитательными центрами, организация системы ключевых дел.</w:t>
      </w:r>
    </w:p>
    <w:p w:rsidR="00B47BB9" w:rsidRPr="0007592F" w:rsidRDefault="00B47BB9" w:rsidP="0007592F">
      <w:pPr>
        <w:numPr>
          <w:ilvl w:val="0"/>
          <w:numId w:val="18"/>
        </w:numPr>
        <w:spacing w:before="100" w:beforeAutospacing="1" w:after="100" w:afterAutospacing="1" w:line="240" w:lineRule="auto"/>
        <w:jc w:val="both"/>
        <w:rPr>
          <w:rFonts w:ascii="Times New Roman" w:hAnsi="Times New Roman"/>
          <w:bCs/>
          <w:sz w:val="24"/>
          <w:szCs w:val="24"/>
        </w:rPr>
      </w:pPr>
      <w:proofErr w:type="spellStart"/>
      <w:r w:rsidRPr="0007592F">
        <w:rPr>
          <w:rFonts w:ascii="Times New Roman" w:hAnsi="Times New Roman"/>
          <w:b/>
          <w:sz w:val="24"/>
          <w:szCs w:val="24"/>
        </w:rPr>
        <w:lastRenderedPageBreak/>
        <w:t>Актуализированность</w:t>
      </w:r>
      <w:proofErr w:type="spellEnd"/>
      <w:r w:rsidRPr="0007592F">
        <w:rPr>
          <w:rFonts w:ascii="Times New Roman" w:hAnsi="Times New Roman"/>
          <w:b/>
          <w:sz w:val="24"/>
          <w:szCs w:val="24"/>
        </w:rPr>
        <w:t xml:space="preserve"> воспитательного потенциала учебного процесса, </w:t>
      </w:r>
      <w:r w:rsidRPr="0007592F">
        <w:rPr>
          <w:rFonts w:ascii="Times New Roman" w:hAnsi="Times New Roman"/>
          <w:sz w:val="24"/>
          <w:szCs w:val="24"/>
        </w:rPr>
        <w:t>т.е. использование ценностного содержания предметного знания, использование воспитательного потенциала учебного взаимодействия школьников,  использование личностно – ориентированных обучающих технологий,</w:t>
      </w:r>
      <w:r w:rsidRPr="0007592F">
        <w:rPr>
          <w:rFonts w:ascii="Times New Roman" w:hAnsi="Times New Roman"/>
          <w:bCs/>
          <w:sz w:val="24"/>
          <w:szCs w:val="24"/>
        </w:rPr>
        <w:t xml:space="preserve"> </w:t>
      </w:r>
      <w:r w:rsidRPr="0007592F">
        <w:rPr>
          <w:rFonts w:ascii="Times New Roman" w:hAnsi="Times New Roman"/>
          <w:sz w:val="24"/>
          <w:szCs w:val="24"/>
        </w:rPr>
        <w:t xml:space="preserve">использование воспитательного потенциала </w:t>
      </w:r>
      <w:proofErr w:type="spellStart"/>
      <w:r w:rsidRPr="0007592F">
        <w:rPr>
          <w:rFonts w:ascii="Times New Roman" w:hAnsi="Times New Roman"/>
          <w:sz w:val="24"/>
          <w:szCs w:val="24"/>
        </w:rPr>
        <w:t>межпредметной</w:t>
      </w:r>
      <w:proofErr w:type="spellEnd"/>
      <w:r w:rsidRPr="0007592F">
        <w:rPr>
          <w:rFonts w:ascii="Times New Roman" w:hAnsi="Times New Roman"/>
          <w:sz w:val="24"/>
          <w:szCs w:val="24"/>
        </w:rPr>
        <w:t xml:space="preserve"> интеграции,</w:t>
      </w:r>
      <w:r w:rsidRPr="0007592F">
        <w:rPr>
          <w:rFonts w:ascii="Times New Roman" w:hAnsi="Times New Roman"/>
          <w:bCs/>
          <w:sz w:val="24"/>
          <w:szCs w:val="24"/>
        </w:rPr>
        <w:t xml:space="preserve"> </w:t>
      </w:r>
      <w:r w:rsidRPr="0007592F">
        <w:rPr>
          <w:rFonts w:ascii="Times New Roman" w:hAnsi="Times New Roman"/>
          <w:sz w:val="24"/>
          <w:szCs w:val="24"/>
        </w:rPr>
        <w:t>использование воспитательного потенциала учебных экскурсий.</w:t>
      </w:r>
    </w:p>
    <w:p w:rsidR="00B47BB9" w:rsidRPr="0007592F" w:rsidRDefault="00B47BB9" w:rsidP="0007592F">
      <w:pPr>
        <w:numPr>
          <w:ilvl w:val="0"/>
          <w:numId w:val="18"/>
        </w:numPr>
        <w:spacing w:before="100" w:beforeAutospacing="1" w:after="100" w:afterAutospacing="1" w:line="240" w:lineRule="auto"/>
        <w:jc w:val="both"/>
        <w:rPr>
          <w:rFonts w:ascii="Times New Roman" w:hAnsi="Times New Roman"/>
          <w:bCs/>
          <w:sz w:val="24"/>
          <w:szCs w:val="24"/>
        </w:rPr>
      </w:pPr>
      <w:r w:rsidRPr="0007592F">
        <w:rPr>
          <w:rFonts w:ascii="Times New Roman" w:hAnsi="Times New Roman"/>
          <w:sz w:val="24"/>
          <w:szCs w:val="24"/>
        </w:rPr>
        <w:t xml:space="preserve"> </w:t>
      </w:r>
      <w:proofErr w:type="gramStart"/>
      <w:r w:rsidRPr="0007592F">
        <w:rPr>
          <w:rFonts w:ascii="Times New Roman" w:hAnsi="Times New Roman"/>
          <w:b/>
          <w:sz w:val="24"/>
          <w:szCs w:val="24"/>
        </w:rPr>
        <w:t xml:space="preserve">Обеспеченность условий самоопределения педагогов в позиции воспитателя, </w:t>
      </w:r>
      <w:r w:rsidRPr="0007592F">
        <w:rPr>
          <w:rFonts w:ascii="Times New Roman" w:hAnsi="Times New Roman"/>
          <w:sz w:val="24"/>
          <w:szCs w:val="24"/>
        </w:rPr>
        <w:t>т.е. методическая работа по проблемам воспитания (ШМО классных руководителей, педсоветы, открытые воспитательные мероприятия, акции, мастер – классы и т.д.), исследовательская и экспериментальная работа педагогов как воспитателей,   обучение педагогов как воспитателей в системе повышения квалификации, участие педагогов в муниципальных, региональных, федеральных акциях, проектах, конкурсах воспитательной направленности.</w:t>
      </w:r>
      <w:proofErr w:type="gramEnd"/>
    </w:p>
    <w:p w:rsidR="00B47BB9" w:rsidRPr="0007592F" w:rsidRDefault="00B47BB9" w:rsidP="0007592F">
      <w:pPr>
        <w:numPr>
          <w:ilvl w:val="0"/>
          <w:numId w:val="18"/>
        </w:numPr>
        <w:spacing w:before="100" w:beforeAutospacing="1" w:after="100" w:afterAutospacing="1" w:line="240" w:lineRule="auto"/>
        <w:jc w:val="both"/>
        <w:rPr>
          <w:rFonts w:ascii="Times New Roman" w:hAnsi="Times New Roman"/>
          <w:b/>
          <w:bCs/>
          <w:sz w:val="24"/>
          <w:szCs w:val="24"/>
        </w:rPr>
      </w:pPr>
      <w:r w:rsidRPr="0007592F">
        <w:rPr>
          <w:rFonts w:ascii="Times New Roman" w:hAnsi="Times New Roman"/>
          <w:sz w:val="24"/>
          <w:szCs w:val="24"/>
        </w:rPr>
        <w:t xml:space="preserve">  </w:t>
      </w:r>
      <w:proofErr w:type="spellStart"/>
      <w:r w:rsidRPr="0007592F">
        <w:rPr>
          <w:rFonts w:ascii="Times New Roman" w:hAnsi="Times New Roman"/>
          <w:b/>
          <w:sz w:val="24"/>
          <w:szCs w:val="24"/>
        </w:rPr>
        <w:t>Сформированность</w:t>
      </w:r>
      <w:proofErr w:type="spellEnd"/>
      <w:r w:rsidRPr="0007592F">
        <w:rPr>
          <w:rFonts w:ascii="Times New Roman" w:hAnsi="Times New Roman"/>
          <w:b/>
          <w:sz w:val="24"/>
          <w:szCs w:val="24"/>
        </w:rPr>
        <w:t xml:space="preserve"> института детского самоуправления, </w:t>
      </w:r>
      <w:proofErr w:type="spellStart"/>
      <w:r w:rsidRPr="0007592F">
        <w:rPr>
          <w:rFonts w:ascii="Times New Roman" w:hAnsi="Times New Roman"/>
          <w:sz w:val="24"/>
          <w:szCs w:val="24"/>
        </w:rPr>
        <w:t>т</w:t>
      </w:r>
      <w:proofErr w:type="gramStart"/>
      <w:r w:rsidRPr="0007592F">
        <w:rPr>
          <w:rFonts w:ascii="Times New Roman" w:hAnsi="Times New Roman"/>
          <w:sz w:val="24"/>
          <w:szCs w:val="24"/>
        </w:rPr>
        <w:t>.е</w:t>
      </w:r>
      <w:proofErr w:type="spellEnd"/>
      <w:proofErr w:type="gramEnd"/>
      <w:r w:rsidRPr="0007592F">
        <w:rPr>
          <w:rFonts w:ascii="Times New Roman" w:hAnsi="Times New Roman"/>
          <w:sz w:val="24"/>
          <w:szCs w:val="24"/>
        </w:rPr>
        <w:t xml:space="preserve"> организация системы органов самоуправления, деятельность детских клубов,  деятельность детских общественных объединений.</w:t>
      </w:r>
    </w:p>
    <w:p w:rsidR="00B47BB9" w:rsidRPr="0007592F" w:rsidRDefault="00B47BB9" w:rsidP="0007592F">
      <w:pPr>
        <w:numPr>
          <w:ilvl w:val="0"/>
          <w:numId w:val="18"/>
        </w:numPr>
        <w:spacing w:before="100" w:beforeAutospacing="1" w:after="100" w:afterAutospacing="1" w:line="240" w:lineRule="auto"/>
        <w:jc w:val="both"/>
        <w:rPr>
          <w:rFonts w:ascii="Times New Roman" w:hAnsi="Times New Roman"/>
          <w:b/>
          <w:bCs/>
          <w:sz w:val="24"/>
          <w:szCs w:val="24"/>
        </w:rPr>
      </w:pPr>
      <w:r w:rsidRPr="0007592F">
        <w:rPr>
          <w:rFonts w:ascii="Times New Roman" w:hAnsi="Times New Roman"/>
          <w:sz w:val="24"/>
          <w:szCs w:val="24"/>
        </w:rPr>
        <w:t xml:space="preserve">  </w:t>
      </w:r>
      <w:proofErr w:type="spellStart"/>
      <w:r w:rsidRPr="0007592F">
        <w:rPr>
          <w:rFonts w:ascii="Times New Roman" w:hAnsi="Times New Roman"/>
          <w:b/>
          <w:sz w:val="24"/>
          <w:szCs w:val="24"/>
        </w:rPr>
        <w:t>Актуализированность</w:t>
      </w:r>
      <w:proofErr w:type="spellEnd"/>
      <w:r w:rsidRPr="0007592F">
        <w:rPr>
          <w:rFonts w:ascii="Times New Roman" w:hAnsi="Times New Roman"/>
          <w:b/>
          <w:sz w:val="24"/>
          <w:szCs w:val="24"/>
        </w:rPr>
        <w:t xml:space="preserve"> воспитательного потенциала дополнительного образования</w:t>
      </w:r>
      <w:r w:rsidRPr="0007592F">
        <w:rPr>
          <w:rFonts w:ascii="Times New Roman" w:hAnsi="Times New Roman"/>
          <w:b/>
          <w:bCs/>
          <w:sz w:val="24"/>
          <w:szCs w:val="24"/>
        </w:rPr>
        <w:t xml:space="preserve">, </w:t>
      </w:r>
      <w:proofErr w:type="spellStart"/>
      <w:r w:rsidRPr="0007592F">
        <w:rPr>
          <w:rFonts w:ascii="Times New Roman" w:hAnsi="Times New Roman"/>
          <w:bCs/>
          <w:sz w:val="24"/>
          <w:szCs w:val="24"/>
        </w:rPr>
        <w:t>т</w:t>
      </w:r>
      <w:proofErr w:type="gramStart"/>
      <w:r w:rsidRPr="0007592F">
        <w:rPr>
          <w:rFonts w:ascii="Times New Roman" w:hAnsi="Times New Roman"/>
          <w:bCs/>
          <w:sz w:val="24"/>
          <w:szCs w:val="24"/>
        </w:rPr>
        <w:t>.е</w:t>
      </w:r>
      <w:proofErr w:type="spellEnd"/>
      <w:proofErr w:type="gramEnd"/>
      <w:r w:rsidRPr="0007592F">
        <w:rPr>
          <w:rFonts w:ascii="Times New Roman" w:hAnsi="Times New Roman"/>
          <w:sz w:val="24"/>
          <w:szCs w:val="24"/>
        </w:rPr>
        <w:t xml:space="preserve"> функционирование творческих объединений, спортивных  секций, клубов по интересам  в системе дополнительного образования в школе.</w:t>
      </w:r>
    </w:p>
    <w:p w:rsidR="00B47BB9" w:rsidRPr="0007592F" w:rsidRDefault="00B47BB9" w:rsidP="0007592F">
      <w:pPr>
        <w:numPr>
          <w:ilvl w:val="0"/>
          <w:numId w:val="18"/>
        </w:numPr>
        <w:spacing w:before="100" w:beforeAutospacing="1" w:after="100" w:afterAutospacing="1" w:line="240" w:lineRule="auto"/>
        <w:jc w:val="both"/>
        <w:rPr>
          <w:rFonts w:ascii="Times New Roman" w:hAnsi="Times New Roman"/>
          <w:b/>
          <w:bCs/>
          <w:sz w:val="24"/>
          <w:szCs w:val="24"/>
        </w:rPr>
      </w:pPr>
      <w:r w:rsidRPr="0007592F">
        <w:rPr>
          <w:rFonts w:ascii="Times New Roman" w:hAnsi="Times New Roman"/>
          <w:sz w:val="24"/>
          <w:szCs w:val="24"/>
        </w:rPr>
        <w:t xml:space="preserve"> </w:t>
      </w:r>
      <w:proofErr w:type="spellStart"/>
      <w:r w:rsidRPr="0007592F">
        <w:rPr>
          <w:rFonts w:ascii="Times New Roman" w:hAnsi="Times New Roman"/>
          <w:b/>
          <w:sz w:val="24"/>
          <w:szCs w:val="24"/>
        </w:rPr>
        <w:t>Актуализированность</w:t>
      </w:r>
      <w:proofErr w:type="spellEnd"/>
      <w:r w:rsidRPr="0007592F">
        <w:rPr>
          <w:rFonts w:ascii="Times New Roman" w:hAnsi="Times New Roman"/>
          <w:b/>
          <w:sz w:val="24"/>
          <w:szCs w:val="24"/>
        </w:rPr>
        <w:t xml:space="preserve"> воспитательного потенциала окружающей среды, </w:t>
      </w:r>
      <w:proofErr w:type="spellStart"/>
      <w:r w:rsidRPr="0007592F">
        <w:rPr>
          <w:rFonts w:ascii="Times New Roman" w:hAnsi="Times New Roman"/>
          <w:sz w:val="24"/>
          <w:szCs w:val="24"/>
        </w:rPr>
        <w:t>т</w:t>
      </w:r>
      <w:proofErr w:type="gramStart"/>
      <w:r w:rsidRPr="0007592F">
        <w:rPr>
          <w:rFonts w:ascii="Times New Roman" w:hAnsi="Times New Roman"/>
          <w:sz w:val="24"/>
          <w:szCs w:val="24"/>
        </w:rPr>
        <w:t>.е</w:t>
      </w:r>
      <w:proofErr w:type="spellEnd"/>
      <w:proofErr w:type="gramEnd"/>
      <w:r w:rsidRPr="0007592F">
        <w:rPr>
          <w:rFonts w:ascii="Times New Roman" w:hAnsi="Times New Roman"/>
          <w:sz w:val="24"/>
          <w:szCs w:val="24"/>
        </w:rPr>
        <w:t xml:space="preserve">  организовано социальное партнерство с семьей в сфере воспитания, социальное партнерство с другими образовательными учреждениями в сфере воспитания,  социальное партнерство с другими общественными институтами и ведомствами  в сфере воспитания.</w:t>
      </w:r>
    </w:p>
    <w:p w:rsidR="00B47BB9" w:rsidRPr="0007592F" w:rsidRDefault="00B47BB9" w:rsidP="00B47BB9">
      <w:pPr>
        <w:spacing w:before="100" w:beforeAutospacing="1" w:after="100" w:afterAutospacing="1"/>
        <w:jc w:val="both"/>
        <w:rPr>
          <w:rFonts w:ascii="Times New Roman" w:hAnsi="Times New Roman"/>
          <w:sz w:val="24"/>
          <w:szCs w:val="24"/>
        </w:rPr>
      </w:pPr>
      <w:r w:rsidRPr="0007592F">
        <w:rPr>
          <w:rFonts w:ascii="Times New Roman" w:hAnsi="Times New Roman"/>
          <w:sz w:val="24"/>
          <w:szCs w:val="24"/>
        </w:rPr>
        <w:t xml:space="preserve">        С этих позиций можно считать, что воспитательная  система в школе работает в системе функционирования, что характеризуется  стабилизацией, четким оформлением структурных компонентов, созданием органов самоуправления, повышением уровня воспитанности учащихся, развитием сети дополнительного образования, интеграции основного и дополнительного образования, сохранение и укрепление традиций  школьного сообщества. Сформирована определённая культурная среда, свой уклад школьной жизни,  индивидуальный образ школы. Серьёзное внимание уделяется  формированию у учащихся осознания своей принадлежности к определённой общности и вовлечению в  общешкольные дела большинства учащихся, педагогов, родителей.                         </w:t>
      </w:r>
    </w:p>
    <w:p w:rsidR="00B47BB9" w:rsidRPr="0007592F" w:rsidRDefault="00B47BB9" w:rsidP="00B47BB9">
      <w:pPr>
        <w:spacing w:before="100" w:beforeAutospacing="1" w:after="100" w:afterAutospacing="1"/>
        <w:jc w:val="center"/>
        <w:rPr>
          <w:rFonts w:ascii="Times New Roman" w:hAnsi="Times New Roman"/>
          <w:sz w:val="24"/>
          <w:szCs w:val="24"/>
        </w:rPr>
      </w:pPr>
      <w:r w:rsidRPr="0007592F">
        <w:rPr>
          <w:rFonts w:ascii="Times New Roman" w:hAnsi="Times New Roman"/>
          <w:b/>
          <w:bCs/>
          <w:iCs/>
          <w:sz w:val="24"/>
          <w:szCs w:val="24"/>
        </w:rPr>
        <w:t>Сохранение и укрепление здоровья  учащихся, формирование здорового образа жизни.</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Одна из основных задач учебно-воспитательного процесса школы – создание </w:t>
      </w:r>
      <w:proofErr w:type="spellStart"/>
      <w:r w:rsidRPr="0007592F">
        <w:rPr>
          <w:rFonts w:ascii="Times New Roman" w:hAnsi="Times New Roman"/>
          <w:sz w:val="24"/>
          <w:szCs w:val="24"/>
        </w:rPr>
        <w:t>здоровьесберегающих</w:t>
      </w:r>
      <w:proofErr w:type="spellEnd"/>
      <w:r w:rsidRPr="0007592F">
        <w:rPr>
          <w:rFonts w:ascii="Times New Roman" w:hAnsi="Times New Roman"/>
          <w:sz w:val="24"/>
          <w:szCs w:val="24"/>
        </w:rPr>
        <w:t xml:space="preserve"> условий для формирования у детей активной жизненной позиции,  реализуется через курс «Основы здорового образа жизни», который введен в учебный план школы.</w:t>
      </w:r>
    </w:p>
    <w:p w:rsidR="00B47BB9" w:rsidRPr="0007592F" w:rsidRDefault="00B47BB9" w:rsidP="00B47BB9">
      <w:pPr>
        <w:pStyle w:val="ad"/>
        <w:jc w:val="both"/>
        <w:rPr>
          <w:rFonts w:ascii="Times New Roman" w:hAnsi="Times New Roman" w:cs="Times New Roman"/>
          <w:sz w:val="24"/>
          <w:szCs w:val="24"/>
        </w:rPr>
      </w:pPr>
      <w:r w:rsidRPr="0007592F">
        <w:rPr>
          <w:rFonts w:ascii="Times New Roman" w:hAnsi="Times New Roman" w:cs="Times New Roman"/>
          <w:sz w:val="24"/>
          <w:szCs w:val="24"/>
        </w:rPr>
        <w:t xml:space="preserve">             Сохранение и укрепление здоровья учащихся осуществлялось согласно комплексной  программе «Здоровье» по трем направлениям:</w:t>
      </w:r>
    </w:p>
    <w:p w:rsidR="00B47BB9" w:rsidRPr="0007592F" w:rsidRDefault="00B47BB9" w:rsidP="00B47BB9">
      <w:pPr>
        <w:pStyle w:val="ad"/>
        <w:jc w:val="both"/>
        <w:rPr>
          <w:rFonts w:ascii="Times New Roman" w:hAnsi="Times New Roman" w:cs="Times New Roman"/>
          <w:sz w:val="24"/>
          <w:szCs w:val="24"/>
        </w:rPr>
      </w:pPr>
      <w:r w:rsidRPr="0007592F">
        <w:rPr>
          <w:rFonts w:ascii="Times New Roman" w:hAnsi="Times New Roman" w:cs="Times New Roman"/>
          <w:b/>
          <w:i/>
          <w:sz w:val="24"/>
          <w:szCs w:val="24"/>
        </w:rPr>
        <w:t xml:space="preserve"> профилактика и оздоровление</w:t>
      </w:r>
      <w:r w:rsidRPr="0007592F">
        <w:rPr>
          <w:rFonts w:ascii="Times New Roman" w:hAnsi="Times New Roman" w:cs="Times New Roman"/>
          <w:sz w:val="24"/>
          <w:szCs w:val="24"/>
        </w:rPr>
        <w:t xml:space="preserve"> – физкультурная разминка во время учебного процесса для активации работы головного мозга и релаксации органов зрения, динамическая пауза, обучение навыкам самоконтроля и самодиагностики, горячее питание;</w:t>
      </w:r>
    </w:p>
    <w:p w:rsidR="00B47BB9" w:rsidRPr="0007592F" w:rsidRDefault="00B47BB9" w:rsidP="00B47BB9">
      <w:pPr>
        <w:pStyle w:val="ad"/>
        <w:jc w:val="both"/>
        <w:rPr>
          <w:rFonts w:ascii="Times New Roman" w:hAnsi="Times New Roman" w:cs="Times New Roman"/>
          <w:sz w:val="24"/>
          <w:szCs w:val="24"/>
        </w:rPr>
      </w:pPr>
      <w:r w:rsidRPr="0007592F">
        <w:rPr>
          <w:rFonts w:ascii="Times New Roman" w:hAnsi="Times New Roman" w:cs="Times New Roman"/>
          <w:b/>
          <w:i/>
          <w:sz w:val="24"/>
          <w:szCs w:val="24"/>
        </w:rPr>
        <w:t xml:space="preserve">физкультурно-оздоровительная работа </w:t>
      </w:r>
      <w:r w:rsidRPr="0007592F">
        <w:rPr>
          <w:rFonts w:ascii="Times New Roman" w:hAnsi="Times New Roman" w:cs="Times New Roman"/>
          <w:sz w:val="24"/>
          <w:szCs w:val="24"/>
        </w:rPr>
        <w:t xml:space="preserve">  – использование </w:t>
      </w:r>
      <w:proofErr w:type="spellStart"/>
      <w:r w:rsidRPr="0007592F">
        <w:rPr>
          <w:rFonts w:ascii="Times New Roman" w:hAnsi="Times New Roman" w:cs="Times New Roman"/>
          <w:sz w:val="24"/>
          <w:szCs w:val="24"/>
        </w:rPr>
        <w:t>здоровьесберегающих</w:t>
      </w:r>
      <w:proofErr w:type="spellEnd"/>
      <w:r w:rsidRPr="0007592F">
        <w:rPr>
          <w:rFonts w:ascii="Times New Roman" w:hAnsi="Times New Roman" w:cs="Times New Roman"/>
          <w:sz w:val="24"/>
          <w:szCs w:val="24"/>
        </w:rPr>
        <w:t xml:space="preserve"> образовательных технологий в образовательном процессе, рациональное расписание; спортивно – оздоровительные мероприятия, работа спортивных секций;</w:t>
      </w:r>
    </w:p>
    <w:p w:rsidR="00B47BB9" w:rsidRPr="0007592F" w:rsidRDefault="00B47BB9" w:rsidP="00B47BB9">
      <w:pPr>
        <w:pStyle w:val="ad"/>
        <w:jc w:val="both"/>
        <w:rPr>
          <w:rFonts w:ascii="Times New Roman" w:hAnsi="Times New Roman" w:cs="Times New Roman"/>
          <w:sz w:val="24"/>
          <w:szCs w:val="24"/>
        </w:rPr>
      </w:pPr>
      <w:r w:rsidRPr="0007592F">
        <w:rPr>
          <w:rFonts w:ascii="Times New Roman" w:hAnsi="Times New Roman" w:cs="Times New Roman"/>
          <w:b/>
          <w:i/>
          <w:sz w:val="24"/>
          <w:szCs w:val="24"/>
        </w:rPr>
        <w:t>информационно—консультативная работа</w:t>
      </w:r>
      <w:r w:rsidRPr="0007592F">
        <w:rPr>
          <w:rFonts w:ascii="Times New Roman" w:hAnsi="Times New Roman" w:cs="Times New Roman"/>
          <w:b/>
          <w:sz w:val="24"/>
          <w:szCs w:val="24"/>
        </w:rPr>
        <w:t xml:space="preserve"> </w:t>
      </w:r>
      <w:r w:rsidRPr="0007592F">
        <w:rPr>
          <w:rFonts w:ascii="Times New Roman" w:hAnsi="Times New Roman" w:cs="Times New Roman"/>
          <w:sz w:val="24"/>
          <w:szCs w:val="24"/>
        </w:rPr>
        <w:t xml:space="preserve">– лекции школьной медсестры, врача-нарколога, классные часы, родительские собрания, внеклассные мероприятия, направленные на пропаганду здорового образа жизни. </w:t>
      </w:r>
    </w:p>
    <w:p w:rsidR="00B47BB9" w:rsidRPr="0007592F" w:rsidRDefault="00B47BB9" w:rsidP="00B47BB9">
      <w:pPr>
        <w:pStyle w:val="ad"/>
        <w:jc w:val="both"/>
        <w:rPr>
          <w:rFonts w:ascii="Times New Roman" w:hAnsi="Times New Roman" w:cs="Times New Roman"/>
          <w:sz w:val="24"/>
          <w:szCs w:val="24"/>
        </w:rPr>
      </w:pPr>
      <w:r w:rsidRPr="0007592F">
        <w:rPr>
          <w:rFonts w:ascii="Times New Roman" w:hAnsi="Times New Roman" w:cs="Times New Roman"/>
          <w:sz w:val="24"/>
          <w:szCs w:val="24"/>
        </w:rPr>
        <w:lastRenderedPageBreak/>
        <w:t xml:space="preserve">               Многие параметры образовательной среды регламентированы санитарными нормами и правилами, которые являются обязательными и подлежат выполнению в интересах здоровья школьников. Именно поэтому программа «Здоровье» направлена на внедрение </w:t>
      </w:r>
      <w:proofErr w:type="spellStart"/>
      <w:r w:rsidRPr="0007592F">
        <w:rPr>
          <w:rFonts w:ascii="Times New Roman" w:hAnsi="Times New Roman" w:cs="Times New Roman"/>
          <w:sz w:val="24"/>
          <w:szCs w:val="24"/>
        </w:rPr>
        <w:t>здоровьесберегающих</w:t>
      </w:r>
      <w:proofErr w:type="spellEnd"/>
      <w:r w:rsidRPr="0007592F">
        <w:rPr>
          <w:rFonts w:ascii="Times New Roman" w:hAnsi="Times New Roman" w:cs="Times New Roman"/>
          <w:sz w:val="24"/>
          <w:szCs w:val="24"/>
        </w:rPr>
        <w:t xml:space="preserve"> технологий  и </w:t>
      </w:r>
      <w:proofErr w:type="spellStart"/>
      <w:r w:rsidRPr="0007592F">
        <w:rPr>
          <w:rFonts w:ascii="Times New Roman" w:hAnsi="Times New Roman" w:cs="Times New Roman"/>
          <w:sz w:val="24"/>
          <w:szCs w:val="24"/>
        </w:rPr>
        <w:t>валеологическое</w:t>
      </w:r>
      <w:proofErr w:type="spellEnd"/>
      <w:r w:rsidRPr="0007592F">
        <w:rPr>
          <w:rFonts w:ascii="Times New Roman" w:hAnsi="Times New Roman" w:cs="Times New Roman"/>
          <w:sz w:val="24"/>
          <w:szCs w:val="24"/>
        </w:rPr>
        <w:t xml:space="preserve"> образование учащихся. В реализации  программы задействованы все службы школы: администрация, педагоги, психолог, медицинский работник и технический персонал.</w:t>
      </w:r>
    </w:p>
    <w:p w:rsidR="00B47BB9" w:rsidRPr="0007592F" w:rsidRDefault="00B47BB9" w:rsidP="00B47BB9">
      <w:pPr>
        <w:pStyle w:val="ad"/>
        <w:jc w:val="both"/>
        <w:rPr>
          <w:rFonts w:ascii="Times New Roman" w:hAnsi="Times New Roman" w:cs="Times New Roman"/>
          <w:sz w:val="24"/>
          <w:szCs w:val="24"/>
        </w:rPr>
      </w:pPr>
      <w:r w:rsidRPr="0007592F">
        <w:rPr>
          <w:rFonts w:ascii="Times New Roman" w:hAnsi="Times New Roman" w:cs="Times New Roman"/>
          <w:sz w:val="24"/>
          <w:szCs w:val="24"/>
        </w:rPr>
        <w:t>С целью пропаганды здорового образа жизни в школе оформлена    «Стена здоровья» с периодически меняющейся информацией, отражающей  пропаганду  здорового  образа жизни и профилактику вредных привычек. Имеются стенды «Здоровый образ жизни» со съемной, периодически меняющейся,  информацией.</w:t>
      </w:r>
    </w:p>
    <w:p w:rsidR="00B47BB9" w:rsidRPr="0007592F" w:rsidRDefault="00B47BB9" w:rsidP="00B47BB9">
      <w:pPr>
        <w:pStyle w:val="ad"/>
        <w:jc w:val="both"/>
        <w:rPr>
          <w:rFonts w:ascii="Times New Roman" w:hAnsi="Times New Roman" w:cs="Times New Roman"/>
          <w:sz w:val="24"/>
          <w:szCs w:val="24"/>
        </w:rPr>
      </w:pPr>
      <w:r w:rsidRPr="0007592F">
        <w:rPr>
          <w:rFonts w:ascii="Times New Roman" w:hAnsi="Times New Roman" w:cs="Times New Roman"/>
          <w:sz w:val="24"/>
          <w:szCs w:val="24"/>
        </w:rPr>
        <w:t xml:space="preserve">             Одной из важнейших составляющих здоровья школьника является организация физического воспитания  в  форме внеклассной спортивно-массовой и физкультурн</w:t>
      </w:r>
      <w:proofErr w:type="gramStart"/>
      <w:r w:rsidRPr="0007592F">
        <w:rPr>
          <w:rFonts w:ascii="Times New Roman" w:hAnsi="Times New Roman" w:cs="Times New Roman"/>
          <w:sz w:val="24"/>
          <w:szCs w:val="24"/>
        </w:rPr>
        <w:t>о-</w:t>
      </w:r>
      <w:proofErr w:type="gramEnd"/>
      <w:r w:rsidRPr="0007592F">
        <w:rPr>
          <w:rFonts w:ascii="Times New Roman" w:hAnsi="Times New Roman" w:cs="Times New Roman"/>
          <w:sz w:val="24"/>
          <w:szCs w:val="24"/>
        </w:rPr>
        <w:t xml:space="preserve"> оздоровительной работы. В этом направлении  в школе организованы спортивные кружки и секции (игровые виды спорта «Баскетбол», шахматный клуб «Белая ладья»), проводятся соревнования, игры, экскурсии, спортивные праздники. Учащиеся, посещающие спортивные объединения, активно участвуют во всех проводимых районных мероприятиях, но в 2015-2016 учебном году результативность участия снизилась, отмечается снижение количества призовых мест.</w:t>
      </w:r>
    </w:p>
    <w:p w:rsidR="00B47BB9" w:rsidRPr="0007592F" w:rsidRDefault="00B47BB9" w:rsidP="00B47BB9">
      <w:pPr>
        <w:pStyle w:val="ad"/>
        <w:jc w:val="both"/>
        <w:rPr>
          <w:rFonts w:ascii="Times New Roman" w:hAnsi="Times New Roman" w:cs="Times New Roman"/>
          <w:sz w:val="24"/>
          <w:szCs w:val="24"/>
        </w:rPr>
      </w:pPr>
      <w:r w:rsidRPr="0007592F">
        <w:rPr>
          <w:rFonts w:ascii="Times New Roman" w:hAnsi="Times New Roman" w:cs="Times New Roman"/>
          <w:sz w:val="24"/>
          <w:szCs w:val="24"/>
        </w:rPr>
        <w:t xml:space="preserve">         </w:t>
      </w:r>
      <w:proofErr w:type="gramStart"/>
      <w:r w:rsidRPr="0007592F">
        <w:rPr>
          <w:rFonts w:ascii="Times New Roman" w:hAnsi="Times New Roman" w:cs="Times New Roman"/>
          <w:sz w:val="24"/>
          <w:szCs w:val="24"/>
        </w:rPr>
        <w:t>Деятельность школы по сохранению и укреплению здоровья  учащихся поставлена на хорошем уровне, но следует уделять больше внимания просветительской работе по пропаганде здорового образа жизни, активизировать работу отдела здоровья и спорта ученического самоуправления, для повышения доли участия школьников в формировании своего здоровья, создать творческие группы на уровне классных коллективов с выходом на общешкольный уровень по пропаганде здорового образа жизни, продолжить информационно-консультативную</w:t>
      </w:r>
      <w:proofErr w:type="gramEnd"/>
      <w:r w:rsidRPr="0007592F">
        <w:rPr>
          <w:rFonts w:ascii="Times New Roman" w:hAnsi="Times New Roman" w:cs="Times New Roman"/>
          <w:sz w:val="24"/>
          <w:szCs w:val="24"/>
        </w:rPr>
        <w:t xml:space="preserve"> работу для родителей с привлечением врачей-специалистов.</w:t>
      </w:r>
    </w:p>
    <w:p w:rsidR="00B47BB9" w:rsidRPr="0007592F" w:rsidRDefault="00B47BB9" w:rsidP="00B47BB9">
      <w:pPr>
        <w:pStyle w:val="ad"/>
        <w:jc w:val="both"/>
        <w:rPr>
          <w:rFonts w:ascii="Times New Roman" w:hAnsi="Times New Roman" w:cs="Times New Roman"/>
          <w:sz w:val="24"/>
          <w:szCs w:val="24"/>
        </w:rPr>
      </w:pPr>
      <w:r w:rsidRPr="0007592F">
        <w:rPr>
          <w:rFonts w:ascii="Times New Roman" w:hAnsi="Times New Roman" w:cs="Times New Roman"/>
          <w:sz w:val="24"/>
          <w:szCs w:val="24"/>
        </w:rPr>
        <w:t xml:space="preserve">           Оздоровительная кампания имеет свое продолжение и в летний период. Дети имеют возможность  отдохнуть в загородных лагерях, пройти санаторно-курортное лечение. Восьмой год  на отдых на море в ДОЛ «Счастливое детство» отправлялся один лучший ученик, отличившийся в мероприятиях по благоустройству.   В школе на протяжении  многих лет  действует летний пришкольный лагерь с дневным пребыванием «Колокольчик», деятельностью которого руководит  бессменно  более  20 лет Краснова Г.Г. </w:t>
      </w:r>
    </w:p>
    <w:p w:rsidR="00B47BB9" w:rsidRPr="0007592F" w:rsidRDefault="00B47BB9" w:rsidP="00B47BB9">
      <w:pPr>
        <w:pStyle w:val="af"/>
        <w:ind w:firstLine="567"/>
        <w:jc w:val="both"/>
        <w:rPr>
          <w:color w:val="000000"/>
        </w:rPr>
      </w:pPr>
      <w:r w:rsidRPr="0007592F">
        <w:rPr>
          <w:color w:val="000000"/>
        </w:rPr>
        <w:t>Основная идея программы ДОУ «КОЛОКОЛЬЧИК» - представление возможностей для раскрытия творческих способностей ребенка, создание условий для самореализации потенциала детей и подростков в результате общественно полезной деятельности. Программа ориентирована на работу в разновозрастном детском коллективе и представляет собой две смены.</w:t>
      </w:r>
    </w:p>
    <w:p w:rsidR="00B47BB9" w:rsidRPr="0007592F" w:rsidRDefault="00B47BB9" w:rsidP="00B47BB9">
      <w:pPr>
        <w:pStyle w:val="af"/>
        <w:ind w:firstLine="567"/>
        <w:jc w:val="both"/>
        <w:rPr>
          <w:color w:val="000000"/>
        </w:rPr>
      </w:pPr>
      <w:r w:rsidRPr="0007592F">
        <w:rPr>
          <w:color w:val="000000"/>
        </w:rPr>
        <w:t>Принципы организации педагогического процесса в рамках программы:</w:t>
      </w:r>
    </w:p>
    <w:p w:rsidR="00B47BB9" w:rsidRPr="0007592F" w:rsidRDefault="00B47BB9" w:rsidP="00B47BB9">
      <w:pPr>
        <w:pStyle w:val="af"/>
        <w:ind w:firstLine="567"/>
        <w:jc w:val="both"/>
        <w:rPr>
          <w:color w:val="000000"/>
        </w:rPr>
      </w:pPr>
      <w:r w:rsidRPr="0007592F">
        <w:rPr>
          <w:color w:val="000000"/>
        </w:rPr>
        <w:t>-принцип взаимодействия воспитателей и воспитанников;</w:t>
      </w:r>
    </w:p>
    <w:p w:rsidR="00B47BB9" w:rsidRPr="0007592F" w:rsidRDefault="00B47BB9" w:rsidP="00B47BB9">
      <w:pPr>
        <w:pStyle w:val="af"/>
        <w:ind w:firstLine="567"/>
        <w:jc w:val="both"/>
        <w:rPr>
          <w:color w:val="000000"/>
        </w:rPr>
      </w:pPr>
      <w:r w:rsidRPr="0007592F">
        <w:rPr>
          <w:color w:val="000000"/>
        </w:rPr>
        <w:t>-принцип коллективной деятельности;</w:t>
      </w:r>
    </w:p>
    <w:p w:rsidR="00B47BB9" w:rsidRPr="0007592F" w:rsidRDefault="00B47BB9" w:rsidP="00B47BB9">
      <w:pPr>
        <w:pStyle w:val="af"/>
        <w:ind w:firstLine="567"/>
        <w:jc w:val="both"/>
        <w:rPr>
          <w:color w:val="000000"/>
        </w:rPr>
      </w:pPr>
      <w:r w:rsidRPr="0007592F">
        <w:rPr>
          <w:color w:val="000000"/>
        </w:rPr>
        <w:t>-принцип самореализации ребенка в условиях детского лагеря;</w:t>
      </w:r>
    </w:p>
    <w:p w:rsidR="00B47BB9" w:rsidRPr="0007592F" w:rsidRDefault="00B47BB9" w:rsidP="00B47BB9">
      <w:pPr>
        <w:pStyle w:val="af"/>
        <w:ind w:firstLine="567"/>
        <w:jc w:val="both"/>
        <w:rPr>
          <w:color w:val="000000"/>
        </w:rPr>
      </w:pPr>
      <w:r w:rsidRPr="0007592F">
        <w:rPr>
          <w:color w:val="000000"/>
        </w:rPr>
        <w:t>-принцип самостоятельности.</w:t>
      </w:r>
    </w:p>
    <w:p w:rsidR="00B47BB9" w:rsidRPr="0007592F" w:rsidRDefault="00B47BB9" w:rsidP="00B47BB9">
      <w:pPr>
        <w:pStyle w:val="af"/>
        <w:jc w:val="both"/>
        <w:rPr>
          <w:b/>
          <w:i/>
        </w:rPr>
      </w:pPr>
      <w:r w:rsidRPr="0007592F">
        <w:rPr>
          <w:b/>
          <w:i/>
          <w:u w:val="single"/>
        </w:rPr>
        <w:t>Цель:</w:t>
      </w:r>
    </w:p>
    <w:p w:rsidR="00B47BB9" w:rsidRPr="0007592F" w:rsidRDefault="00B47BB9" w:rsidP="00B47BB9">
      <w:pPr>
        <w:pStyle w:val="af"/>
        <w:jc w:val="both"/>
      </w:pPr>
      <w:r w:rsidRPr="0007592F">
        <w:t xml:space="preserve">              развитие личности ребенка, укрепление физического, психического и эмоционального здоровья детей, воспитание лучших черт гражданина.</w:t>
      </w:r>
    </w:p>
    <w:p w:rsidR="00B47BB9" w:rsidRPr="0007592F" w:rsidRDefault="00B47BB9" w:rsidP="00B47BB9">
      <w:pPr>
        <w:pStyle w:val="af"/>
        <w:jc w:val="both"/>
      </w:pPr>
      <w:r w:rsidRPr="0007592F">
        <w:rPr>
          <w:b/>
          <w:i/>
          <w:u w:val="single"/>
        </w:rPr>
        <w:t xml:space="preserve">Задачи: </w:t>
      </w:r>
      <w:r w:rsidRPr="0007592F">
        <w:rPr>
          <w:b/>
          <w:i/>
        </w:rPr>
        <w:br/>
      </w:r>
      <w:r w:rsidRPr="0007592F">
        <w:t>1. Создание условий для организованного отдыха детей. Пропаганда</w:t>
      </w:r>
    </w:p>
    <w:p w:rsidR="00B47BB9" w:rsidRPr="0007592F" w:rsidRDefault="00B47BB9" w:rsidP="00B47BB9">
      <w:pPr>
        <w:pStyle w:val="af"/>
        <w:jc w:val="both"/>
      </w:pPr>
      <w:r w:rsidRPr="0007592F">
        <w:t>здорового образа жизни.</w:t>
      </w:r>
    </w:p>
    <w:p w:rsidR="00B47BB9" w:rsidRPr="0007592F" w:rsidRDefault="00B47BB9" w:rsidP="00B47BB9">
      <w:pPr>
        <w:pStyle w:val="af"/>
        <w:jc w:val="both"/>
      </w:pPr>
      <w:r w:rsidRPr="0007592F">
        <w:t>2. Формирование интереса к различным видам деятельности.</w:t>
      </w:r>
    </w:p>
    <w:p w:rsidR="00B47BB9" w:rsidRPr="0007592F" w:rsidRDefault="00B47BB9" w:rsidP="00B47BB9">
      <w:pPr>
        <w:pStyle w:val="af"/>
        <w:jc w:val="both"/>
      </w:pPr>
      <w:r w:rsidRPr="0007592F">
        <w:t>3. Развитие познавательной активности, творческого потенциала каждого ребенка.</w:t>
      </w:r>
    </w:p>
    <w:p w:rsidR="00B47BB9" w:rsidRPr="0007592F" w:rsidRDefault="00B47BB9" w:rsidP="00B47BB9">
      <w:pPr>
        <w:pStyle w:val="af"/>
        <w:jc w:val="both"/>
      </w:pPr>
      <w:r w:rsidRPr="0007592F">
        <w:t>4. Формирование качеств, составляющих культуру поведения, санитарно-гигиеническую культуру.</w:t>
      </w:r>
    </w:p>
    <w:p w:rsidR="00B47BB9" w:rsidRPr="0007592F" w:rsidRDefault="00B47BB9" w:rsidP="00B47BB9">
      <w:pPr>
        <w:pStyle w:val="af"/>
        <w:jc w:val="both"/>
        <w:rPr>
          <w:b/>
          <w:bCs/>
          <w:u w:val="single"/>
        </w:rPr>
      </w:pPr>
      <w:r w:rsidRPr="0007592F">
        <w:rPr>
          <w:rStyle w:val="a5"/>
          <w:u w:val="single"/>
        </w:rPr>
        <w:t>Ожидаемые результаты работы лагеря:</w:t>
      </w:r>
    </w:p>
    <w:p w:rsidR="00B47BB9" w:rsidRPr="0007592F" w:rsidRDefault="00B47BB9" w:rsidP="00B47BB9">
      <w:pPr>
        <w:pStyle w:val="af"/>
        <w:jc w:val="both"/>
      </w:pPr>
      <w:r w:rsidRPr="0007592F">
        <w:t>- укрепление здоровья детей;</w:t>
      </w:r>
    </w:p>
    <w:p w:rsidR="00B47BB9" w:rsidRPr="0007592F" w:rsidRDefault="00B47BB9" w:rsidP="00B47BB9">
      <w:pPr>
        <w:pStyle w:val="af"/>
        <w:jc w:val="both"/>
      </w:pPr>
      <w:r w:rsidRPr="0007592F">
        <w:t>- развитие у школьников интереса к занятиям физкультурой и спортом;</w:t>
      </w:r>
    </w:p>
    <w:p w:rsidR="00B47BB9" w:rsidRPr="0007592F" w:rsidRDefault="00B47BB9" w:rsidP="00B47BB9">
      <w:pPr>
        <w:pStyle w:val="af"/>
        <w:jc w:val="both"/>
      </w:pPr>
      <w:r w:rsidRPr="0007592F">
        <w:t>- расширение социального опыта;</w:t>
      </w:r>
    </w:p>
    <w:p w:rsidR="00B47BB9" w:rsidRPr="0007592F" w:rsidRDefault="00B47BB9" w:rsidP="00B47BB9">
      <w:pPr>
        <w:pStyle w:val="af"/>
        <w:jc w:val="both"/>
      </w:pPr>
      <w:r w:rsidRPr="0007592F">
        <w:lastRenderedPageBreak/>
        <w:t>- формирование коммуникативных умений, основы правильного поведения, общения, культуры, досуга;</w:t>
      </w:r>
    </w:p>
    <w:p w:rsidR="00B47BB9" w:rsidRPr="0007592F" w:rsidRDefault="00B47BB9" w:rsidP="00B47BB9">
      <w:pPr>
        <w:pStyle w:val="af"/>
        <w:jc w:val="both"/>
      </w:pPr>
      <w:r w:rsidRPr="0007592F">
        <w:t>- вырабатывание навыков ручного и общественно-полезного труда;</w:t>
      </w:r>
    </w:p>
    <w:p w:rsidR="00B47BB9" w:rsidRPr="0007592F" w:rsidRDefault="00B47BB9" w:rsidP="00B47BB9">
      <w:pPr>
        <w:pStyle w:val="af"/>
        <w:jc w:val="both"/>
      </w:pPr>
      <w:r w:rsidRPr="0007592F">
        <w:t>- формирование осознанного отношения к себе, как к части окружающего мира.</w:t>
      </w:r>
    </w:p>
    <w:p w:rsidR="00B47BB9" w:rsidRPr="0007592F" w:rsidRDefault="00B47BB9" w:rsidP="00B47BB9">
      <w:pPr>
        <w:pStyle w:val="ad"/>
        <w:jc w:val="both"/>
        <w:rPr>
          <w:rFonts w:ascii="Times New Roman" w:hAnsi="Times New Roman" w:cs="Times New Roman"/>
          <w:sz w:val="24"/>
          <w:szCs w:val="24"/>
        </w:rPr>
      </w:pPr>
      <w:proofErr w:type="gramStart"/>
      <w:r w:rsidRPr="0007592F">
        <w:rPr>
          <w:rFonts w:ascii="Times New Roman" w:hAnsi="Times New Roman" w:cs="Times New Roman"/>
          <w:sz w:val="24"/>
          <w:szCs w:val="24"/>
        </w:rPr>
        <w:t>Количество смен в 2015-2016 учебном году  – 2, продолжительность смены – 21 день, количество  детей – 50,  питание 3-х разовое, время пребывания детей  - с 8.00 ч. до 18.00 ч.  Поставленные задачи оздоровления и отдыха детей реализовывались согласно плана  культурно-массовых и спортивных мероприятий, включающих ежедневные утренние зарядки, активные игры на   свежем воздухе, посещение бассейна два раза в неделю, посещение театров, музеев и др. Дети</w:t>
      </w:r>
      <w:proofErr w:type="gramEnd"/>
      <w:r w:rsidRPr="0007592F">
        <w:rPr>
          <w:rFonts w:ascii="Times New Roman" w:hAnsi="Times New Roman" w:cs="Times New Roman"/>
          <w:sz w:val="24"/>
          <w:szCs w:val="24"/>
        </w:rPr>
        <w:t xml:space="preserve"> получали рациональное, разнообразное калорийное питание. Цель программы лагеря по  созданию благоприятных условий для укрепления здоровья и организации досуга учащихся во время летних каникул достигнута.</w:t>
      </w:r>
    </w:p>
    <w:p w:rsidR="00B47BB9" w:rsidRPr="0007592F" w:rsidRDefault="00B47BB9" w:rsidP="00B47BB9">
      <w:pPr>
        <w:jc w:val="center"/>
        <w:rPr>
          <w:rFonts w:ascii="Times New Roman" w:hAnsi="Times New Roman"/>
          <w:b/>
          <w:sz w:val="24"/>
          <w:szCs w:val="24"/>
        </w:rPr>
      </w:pPr>
      <w:r w:rsidRPr="0007592F">
        <w:rPr>
          <w:rFonts w:ascii="Times New Roman" w:hAnsi="Times New Roman"/>
          <w:b/>
          <w:sz w:val="24"/>
          <w:szCs w:val="24"/>
        </w:rPr>
        <w:t xml:space="preserve">Работа МО классных руководителей  </w:t>
      </w:r>
    </w:p>
    <w:p w:rsidR="00B47BB9" w:rsidRPr="0007592F" w:rsidRDefault="00B47BB9" w:rsidP="00B47BB9">
      <w:pPr>
        <w:pStyle w:val="af"/>
        <w:jc w:val="both"/>
      </w:pPr>
      <w:r w:rsidRPr="0007592F">
        <w:t xml:space="preserve">            Методическое объединение классных руководителей  создано в школе  в целях координации научно-методической  и организационной работы классных руководителей, освоения новых педагогических технологий, создания условий для развития педагогического творчества  </w:t>
      </w:r>
    </w:p>
    <w:p w:rsidR="00B47BB9" w:rsidRPr="0007592F" w:rsidRDefault="00B47BB9" w:rsidP="00B47BB9">
      <w:pPr>
        <w:jc w:val="both"/>
        <w:rPr>
          <w:rFonts w:ascii="Times New Roman" w:hAnsi="Times New Roman"/>
          <w:b/>
          <w:sz w:val="24"/>
          <w:szCs w:val="24"/>
        </w:rPr>
      </w:pPr>
      <w:r w:rsidRPr="0007592F">
        <w:rPr>
          <w:rFonts w:ascii="Times New Roman" w:hAnsi="Times New Roman"/>
          <w:sz w:val="24"/>
          <w:szCs w:val="24"/>
        </w:rPr>
        <w:t xml:space="preserve">       В 2015 – 2016 учебном году МО классных руководителей работало над методической   темой: </w:t>
      </w:r>
      <w:r w:rsidRPr="0007592F">
        <w:rPr>
          <w:rFonts w:ascii="Times New Roman" w:hAnsi="Times New Roman"/>
          <w:b/>
          <w:sz w:val="24"/>
          <w:szCs w:val="24"/>
        </w:rPr>
        <w:t>«Совершенствование  деятельности  классных руководителей    в современном образовательном  учреждении».</w:t>
      </w:r>
    </w:p>
    <w:p w:rsidR="00B47BB9" w:rsidRPr="0007592F" w:rsidRDefault="00B47BB9" w:rsidP="00B47BB9">
      <w:pPr>
        <w:jc w:val="both"/>
        <w:rPr>
          <w:rFonts w:ascii="Times New Roman" w:hAnsi="Times New Roman"/>
          <w:bCs/>
          <w:sz w:val="24"/>
          <w:szCs w:val="24"/>
        </w:rPr>
      </w:pPr>
      <w:r w:rsidRPr="0007592F">
        <w:rPr>
          <w:rFonts w:ascii="Times New Roman" w:hAnsi="Times New Roman"/>
          <w:b/>
          <w:bCs/>
          <w:sz w:val="24"/>
          <w:szCs w:val="24"/>
        </w:rPr>
        <w:t xml:space="preserve">     </w:t>
      </w:r>
      <w:proofErr w:type="gramStart"/>
      <w:r w:rsidRPr="0007592F">
        <w:rPr>
          <w:rFonts w:ascii="Times New Roman" w:hAnsi="Times New Roman"/>
          <w:bCs/>
          <w:sz w:val="24"/>
          <w:szCs w:val="24"/>
        </w:rPr>
        <w:t>Поставленная цель методической работы</w:t>
      </w:r>
      <w:r w:rsidRPr="0007592F">
        <w:rPr>
          <w:rFonts w:ascii="Times New Roman" w:hAnsi="Times New Roman"/>
          <w:b/>
          <w:bCs/>
          <w:sz w:val="24"/>
          <w:szCs w:val="24"/>
        </w:rPr>
        <w:t xml:space="preserve"> </w:t>
      </w:r>
      <w:r w:rsidRPr="0007592F">
        <w:rPr>
          <w:rFonts w:ascii="Times New Roman" w:hAnsi="Times New Roman"/>
          <w:bCs/>
          <w:sz w:val="24"/>
          <w:szCs w:val="24"/>
        </w:rPr>
        <w:t>по</w:t>
      </w:r>
      <w:r w:rsidRPr="0007592F">
        <w:rPr>
          <w:rFonts w:ascii="Times New Roman" w:hAnsi="Times New Roman"/>
          <w:b/>
          <w:bCs/>
          <w:sz w:val="24"/>
          <w:szCs w:val="24"/>
        </w:rPr>
        <w:t xml:space="preserve">  </w:t>
      </w:r>
      <w:r w:rsidRPr="0007592F">
        <w:rPr>
          <w:rFonts w:ascii="Times New Roman" w:hAnsi="Times New Roman"/>
          <w:bCs/>
          <w:sz w:val="24"/>
          <w:szCs w:val="24"/>
        </w:rPr>
        <w:t>совершенствованию профессиональной деятельности и компетентности классных руководителей в условиях модернизации общего образования была достигнута с помощью задач по организации работы классных руководителей по введению ФГОС второго поколения (воспитательный аспект) в основной школе и изучению  нормативной  и методической  документации  по вопросам организации и проведения воспитательной работы в ОУ в связи с требованиями ФГОС, путем повышения  теоретического</w:t>
      </w:r>
      <w:proofErr w:type="gramEnd"/>
      <w:r w:rsidRPr="0007592F">
        <w:rPr>
          <w:rFonts w:ascii="Times New Roman" w:hAnsi="Times New Roman"/>
          <w:bCs/>
          <w:sz w:val="24"/>
          <w:szCs w:val="24"/>
        </w:rPr>
        <w:t xml:space="preserve">, методического уровня классных руководителей по вопросам педагогики и психологии через самообразование и семинары разных уровней, обобщения  и распространения положительного  педагогического  опыта классных руководителей  по воспитанию подрастающего поколения, </w:t>
      </w:r>
      <w:r w:rsidRPr="0007592F">
        <w:rPr>
          <w:rFonts w:ascii="Times New Roman" w:hAnsi="Times New Roman"/>
          <w:sz w:val="24"/>
          <w:szCs w:val="24"/>
        </w:rPr>
        <w:t>вооружение классных руководителей  современными воспитательными технологиями и знаниями современных форм и методов воспитательной работы.</w:t>
      </w:r>
    </w:p>
    <w:p w:rsidR="00B47BB9" w:rsidRPr="0007592F" w:rsidRDefault="00B47BB9" w:rsidP="00B47BB9">
      <w:pPr>
        <w:pStyle w:val="af"/>
        <w:jc w:val="both"/>
      </w:pPr>
      <w:r w:rsidRPr="0007592F">
        <w:t xml:space="preserve">      В 2015-2016 учебном году работой  МО классных руководителей  руководила Киреева Т.В., заместитель директора по ВР.  В состав МО входили 14 классных руководителей, с 1 по 9 класс. МО  классных руководителей работало  по утвержденному директором плану.</w:t>
      </w:r>
    </w:p>
    <w:p w:rsidR="00B47BB9" w:rsidRPr="0007592F" w:rsidRDefault="00B47BB9" w:rsidP="00B47BB9">
      <w:pPr>
        <w:pStyle w:val="af"/>
        <w:jc w:val="both"/>
      </w:pPr>
      <w:r w:rsidRPr="0007592F">
        <w:t xml:space="preserve">     Для  достижения поставленных  целей и задач в 2015-2016 учебном году  согласно плану работы проведено пять   заседаний МО классных руководителей, на которых  рассматривались вопросы </w:t>
      </w:r>
      <w:r w:rsidRPr="0007592F">
        <w:rPr>
          <w:bCs/>
        </w:rPr>
        <w:t>нормативно-правовой  базы организации воспитательной деятельности в ОУ</w:t>
      </w:r>
      <w:r w:rsidRPr="0007592F">
        <w:t xml:space="preserve">: </w:t>
      </w:r>
    </w:p>
    <w:p w:rsidR="00B47BB9" w:rsidRPr="0007592F" w:rsidRDefault="00B47BB9" w:rsidP="00B47BB9">
      <w:pPr>
        <w:pStyle w:val="af"/>
        <w:jc w:val="both"/>
      </w:pPr>
      <w:r w:rsidRPr="0007592F">
        <w:t>- анализ работы МО за 2014-2015 учебный год и вопросы комплексного планирования воспитательной деятельности во внеурочное время с учащимися МОУ «ООШ № 14» на   2014-2015 учебный год;</w:t>
      </w:r>
    </w:p>
    <w:p w:rsidR="00B47BB9" w:rsidRPr="0007592F" w:rsidRDefault="00B47BB9" w:rsidP="00B47BB9">
      <w:pPr>
        <w:pStyle w:val="af"/>
      </w:pPr>
      <w:r w:rsidRPr="0007592F">
        <w:t>- план работы МО  классных руководителей на 2015-2016 учебный год;</w:t>
      </w:r>
    </w:p>
    <w:p w:rsidR="00B47BB9" w:rsidRPr="0007592F" w:rsidRDefault="00B47BB9" w:rsidP="00B47BB9">
      <w:pPr>
        <w:pStyle w:val="af"/>
      </w:pPr>
      <w:r w:rsidRPr="0007592F">
        <w:t>- утверждение  программ  на 2015-2016 учебный год;</w:t>
      </w:r>
    </w:p>
    <w:p w:rsidR="00B47BB9" w:rsidRPr="0007592F" w:rsidRDefault="00B47BB9" w:rsidP="00B47BB9">
      <w:pPr>
        <w:pStyle w:val="af"/>
        <w:rPr>
          <w:bCs/>
        </w:rPr>
      </w:pPr>
      <w:r w:rsidRPr="0007592F">
        <w:rPr>
          <w:bCs/>
        </w:rPr>
        <w:t>- организация работы по профилактике травматизма;</w:t>
      </w:r>
    </w:p>
    <w:p w:rsidR="00B47BB9" w:rsidRPr="0007592F" w:rsidRDefault="00B47BB9" w:rsidP="00B47BB9">
      <w:pPr>
        <w:pStyle w:val="af"/>
      </w:pPr>
      <w:r w:rsidRPr="0007592F">
        <w:rPr>
          <w:bCs/>
        </w:rPr>
        <w:t>- о</w:t>
      </w:r>
      <w:r w:rsidRPr="0007592F">
        <w:t xml:space="preserve">рганизация работы по профилактике безнадзорности и правонарушений; </w:t>
      </w:r>
    </w:p>
    <w:p w:rsidR="00B47BB9" w:rsidRPr="0007592F" w:rsidRDefault="00B47BB9" w:rsidP="00B47BB9">
      <w:pPr>
        <w:pStyle w:val="af"/>
      </w:pPr>
      <w:r w:rsidRPr="0007592F">
        <w:t>- темы самообразования.</w:t>
      </w:r>
    </w:p>
    <w:p w:rsidR="00B47BB9" w:rsidRPr="0007592F" w:rsidRDefault="00B47BB9" w:rsidP="00B47BB9">
      <w:pPr>
        <w:pStyle w:val="af"/>
      </w:pPr>
      <w:r w:rsidRPr="0007592F">
        <w:t xml:space="preserve">       Рассмотрены  также вопросы:</w:t>
      </w:r>
    </w:p>
    <w:p w:rsidR="00B47BB9" w:rsidRPr="0007592F" w:rsidRDefault="00B47BB9" w:rsidP="00B47BB9">
      <w:pPr>
        <w:pStyle w:val="af"/>
      </w:pPr>
      <w:r w:rsidRPr="0007592F">
        <w:t xml:space="preserve">- сотрудничество классного руководителя и педагогов </w:t>
      </w:r>
      <w:hyperlink r:id="rId8" w:tooltip="Дополнительное образование" w:history="1">
        <w:r w:rsidRPr="0007592F">
          <w:t>дополнительного образования</w:t>
        </w:r>
      </w:hyperlink>
      <w:r w:rsidRPr="0007592F">
        <w:t>;</w:t>
      </w:r>
    </w:p>
    <w:p w:rsidR="00B47BB9" w:rsidRPr="0007592F" w:rsidRDefault="00B47BB9" w:rsidP="00B47BB9">
      <w:pPr>
        <w:pStyle w:val="af"/>
      </w:pPr>
      <w:r w:rsidRPr="0007592F">
        <w:t>- межведомственное взаимодействие в работе с учащимися, состоящими на всех видах профилактического учета;</w:t>
      </w:r>
    </w:p>
    <w:p w:rsidR="00B47BB9" w:rsidRPr="0007592F" w:rsidRDefault="00B47BB9" w:rsidP="00B47BB9">
      <w:pPr>
        <w:pStyle w:val="af"/>
        <w:rPr>
          <w:bCs/>
        </w:rPr>
      </w:pPr>
      <w:r w:rsidRPr="0007592F">
        <w:rPr>
          <w:bCs/>
        </w:rPr>
        <w:lastRenderedPageBreak/>
        <w:t>- программы  воспитания в рамках  требований ФГОС;</w:t>
      </w:r>
    </w:p>
    <w:p w:rsidR="00B47BB9" w:rsidRPr="0007592F" w:rsidRDefault="00B47BB9" w:rsidP="00B47BB9">
      <w:pPr>
        <w:pStyle w:val="af"/>
        <w:rPr>
          <w:b/>
          <w:bCs/>
        </w:rPr>
      </w:pPr>
      <w:r w:rsidRPr="0007592F">
        <w:t>- работа классных руководителей по формированию духовно-нравственных, гражданско-патриотических качеств личности  (организация педагогического  диалога классных руководителей);</w:t>
      </w:r>
      <w:r w:rsidRPr="0007592F">
        <w:rPr>
          <w:b/>
          <w:bCs/>
        </w:rPr>
        <w:t xml:space="preserve">   </w:t>
      </w:r>
    </w:p>
    <w:p w:rsidR="00B47BB9" w:rsidRPr="0007592F" w:rsidRDefault="00B47BB9" w:rsidP="00B47BB9">
      <w:pPr>
        <w:pStyle w:val="af"/>
      </w:pPr>
      <w:r w:rsidRPr="0007592F">
        <w:t>- воспитание толерантности как фактор формирования успешной личности в условиях современной школы;</w:t>
      </w:r>
    </w:p>
    <w:p w:rsidR="00B47BB9" w:rsidRPr="0007592F" w:rsidRDefault="00B47BB9" w:rsidP="00B47BB9">
      <w:pPr>
        <w:pStyle w:val="af"/>
      </w:pPr>
      <w:r w:rsidRPr="0007592F">
        <w:t>- итоги методической работы за 2015-2016 учебный  год,  планирование деятельности  МО  на 2016-2017 учебный год.</w:t>
      </w:r>
    </w:p>
    <w:p w:rsidR="00B47BB9" w:rsidRPr="0007592F" w:rsidRDefault="00B47BB9" w:rsidP="00B47BB9">
      <w:pPr>
        <w:pStyle w:val="af"/>
        <w:jc w:val="both"/>
      </w:pPr>
      <w:r w:rsidRPr="0007592F">
        <w:t xml:space="preserve">       В 2015 – 2016 учебном году на заседаниях МО классных руководителей уделялось  внимание  организации досуга учащихся с целью профилактики правонарушений, организации совместной профилактической  работы с представителями  заинтересованных ведомств, презентации программ воспитания.  </w:t>
      </w:r>
    </w:p>
    <w:p w:rsidR="00B47BB9" w:rsidRPr="0007592F" w:rsidRDefault="00B47BB9" w:rsidP="00B47BB9">
      <w:pPr>
        <w:pStyle w:val="af"/>
        <w:jc w:val="both"/>
      </w:pPr>
      <w:r w:rsidRPr="0007592F">
        <w:t xml:space="preserve">       Вся работа  была направлена на развитие личности ребенка с целью формирования значимых социальных свойств и качеств личности и строилась через работу школьного  детского объединения, самоуправление, проведение внеклассных и общешкольных мероприятий с детьми и их родителями.</w:t>
      </w:r>
    </w:p>
    <w:p w:rsidR="00B47BB9" w:rsidRPr="0007592F" w:rsidRDefault="00B47BB9" w:rsidP="00B47BB9">
      <w:pPr>
        <w:pStyle w:val="af"/>
        <w:jc w:val="both"/>
      </w:pPr>
      <w:r w:rsidRPr="0007592F">
        <w:t xml:space="preserve">        Поставленные задачи решались через совершенствование методики проведения внеклассных мероприятий. Воспитательные мероприятия носили активную форму и обогащали досуг школьников, сплачивали коллективы детей, развивали творческие способности, способствовали интеллектуальному развитию учащихся. В ходе подготовки и проведения мероприятий  классные  руководители  проявили хорошие коммуникативные и организаторские способности, показали умение ориентироваться и использовать новые технологии.</w:t>
      </w:r>
    </w:p>
    <w:p w:rsidR="00B47BB9" w:rsidRPr="0007592F" w:rsidRDefault="00B47BB9" w:rsidP="00B47BB9">
      <w:pPr>
        <w:pStyle w:val="af"/>
        <w:jc w:val="both"/>
      </w:pPr>
      <w:r w:rsidRPr="0007592F">
        <w:t xml:space="preserve">      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Классные руководители работают над занятостью учащихся во внеурочное время, (310  учащихся – 83% посещают спортивные секции и творческие объединения дополнительного образования), а также организовывают внеклассные мероприятия; проводят профилактическую работу с учащимися и родителями по профилактике дорожного травматизма, профилактике безнадзорности и правонарушений, по профилактике </w:t>
      </w:r>
      <w:proofErr w:type="spellStart"/>
      <w:r w:rsidRPr="0007592F">
        <w:t>табакокурения</w:t>
      </w:r>
      <w:proofErr w:type="spellEnd"/>
      <w:r w:rsidRPr="0007592F">
        <w:t xml:space="preserve"> и употребления алкогольных напитков.</w:t>
      </w:r>
    </w:p>
    <w:p w:rsidR="00B47BB9" w:rsidRPr="0007592F" w:rsidRDefault="00B47BB9" w:rsidP="00B47BB9">
      <w:pPr>
        <w:pStyle w:val="af"/>
        <w:jc w:val="both"/>
      </w:pPr>
      <w:r w:rsidRPr="0007592F">
        <w:t xml:space="preserve">     На должном уровне проходит большинство  мероприятий: классных часов, праздников, конкурсов, о чем свидетельствуют  отзывы администрации школы,  учителей,  родителей.</w:t>
      </w:r>
    </w:p>
    <w:p w:rsidR="00B47BB9" w:rsidRPr="0007592F" w:rsidRDefault="00B47BB9" w:rsidP="00B47BB9">
      <w:pPr>
        <w:pStyle w:val="af"/>
        <w:jc w:val="both"/>
      </w:pPr>
      <w:r w:rsidRPr="0007592F">
        <w:t xml:space="preserve">      В рамках МО прошли открытые воспитательные мероприятия согласно графику. Качество проведения воспитательных мероприятий удовлетворительное. </w:t>
      </w:r>
      <w:proofErr w:type="gramStart"/>
      <w:r w:rsidRPr="0007592F">
        <w:t>В ходе подготовки  темы «Воспитание толерантности как фактор формирования успешной личности в условиях современной школы» были посещены классные часы  в 5а классе «Толерантность рождается в семье», классный руководитель Степанова А.О., в 5б классе «Учимся быть терпимыми», классный руководитель Герасимова Ю.Е., психологическая игра «Толерантность» в 7а классе, классный руководитель Абраменко Е.Н., внеклассное мероприятие в  8а классе «Толерантность – путь</w:t>
      </w:r>
      <w:proofErr w:type="gramEnd"/>
      <w:r w:rsidRPr="0007592F">
        <w:t xml:space="preserve"> к миру!»,  классный руководитель Волох М.Н.. Классными руководителями выбраны разнообразные формы проведения классных часов в традиционной, игровой форме, с использованием мультимедийных презентаций и интернет – ресурсов. Информация донесена до учащихся в доступной, соответственной возрастным особенностям, форме. Цели мероприятий достигнуты.</w:t>
      </w:r>
    </w:p>
    <w:p w:rsidR="00B47BB9" w:rsidRPr="0007592F" w:rsidRDefault="00B47BB9" w:rsidP="00B47BB9">
      <w:pPr>
        <w:framePr w:hSpace="180" w:wrap="around" w:vAnchor="text" w:hAnchor="margin" w:xAlign="center" w:y="444"/>
        <w:rPr>
          <w:rFonts w:ascii="Times New Roman" w:hAnsi="Times New Roman"/>
          <w:sz w:val="24"/>
          <w:szCs w:val="24"/>
        </w:rPr>
      </w:pPr>
    </w:p>
    <w:p w:rsidR="00B47BB9" w:rsidRPr="0007592F" w:rsidRDefault="00B47BB9" w:rsidP="00B47BB9">
      <w:pPr>
        <w:pStyle w:val="af"/>
        <w:jc w:val="both"/>
      </w:pPr>
      <w:r w:rsidRPr="0007592F">
        <w:t xml:space="preserve">       В 2015-2016 учебном году классные руководители школы приняли участие  в различных районных мероприятиях: интеллектуально-образовательных, декоративно </w:t>
      </w:r>
      <w:proofErr w:type="gramStart"/>
      <w:r w:rsidRPr="0007592F">
        <w:t>-п</w:t>
      </w:r>
      <w:proofErr w:type="gramEnd"/>
      <w:r w:rsidRPr="0007592F">
        <w:t>рикладного творчества,  спортивных, патриотической и художественно-эстетической направленности.</w:t>
      </w:r>
    </w:p>
    <w:p w:rsidR="00B47BB9" w:rsidRPr="0007592F" w:rsidRDefault="00B47BB9" w:rsidP="00B47BB9">
      <w:pPr>
        <w:pStyle w:val="af"/>
        <w:jc w:val="both"/>
      </w:pPr>
      <w:r w:rsidRPr="0007592F">
        <w:t xml:space="preserve">         Одной из главных целей в воспитательной деятельности нашей школы является воспитание гражданско-патриотических качеств у школьников. С целью формирования духовно-нравственных ценностей, привития патриотических качеств, воспитания любви к Родине, уважения к подвигу систематически организуются мероприятия, несущие гражданскую и военно-патриотическую направленность. </w:t>
      </w:r>
      <w:proofErr w:type="gramStart"/>
      <w:r w:rsidRPr="0007592F">
        <w:t>Школа разработала план по военно-патриотическому воспитанию школьников, направленный на формирование у подрастающего поколения любви к своей Родине,  план мероприятий к 71 – ой годовщине Великой Победы, в рамках которого проведены различные мероприятия, акции, социокультурные проекты.</w:t>
      </w:r>
      <w:proofErr w:type="gramEnd"/>
    </w:p>
    <w:p w:rsidR="00B47BB9" w:rsidRPr="0007592F" w:rsidRDefault="00B47BB9" w:rsidP="00B47BB9">
      <w:pPr>
        <w:pStyle w:val="af"/>
        <w:jc w:val="both"/>
      </w:pPr>
      <w:r w:rsidRPr="0007592F">
        <w:lastRenderedPageBreak/>
        <w:t xml:space="preserve">        </w:t>
      </w:r>
      <w:proofErr w:type="gramStart"/>
      <w:r w:rsidRPr="0007592F">
        <w:t xml:space="preserve">В 2015 – 2016 учебном году педагоги школы  являлись участниками мероприятий районного уровня, районных социокультурных  проектов «Во славу Отечества» - Степанова А.О., Абраменко Е.Н., Мартышевская Л.И., Ермакова Л.В., Герасимова Ю.Е., «Русское наследие» -   Безрукова Л.В., Герасимова Ю.Е., Степанова А.О., </w:t>
      </w:r>
      <w:proofErr w:type="spellStart"/>
      <w:r w:rsidRPr="0007592F">
        <w:t>ДЖоброва</w:t>
      </w:r>
      <w:proofErr w:type="spellEnd"/>
      <w:r w:rsidRPr="0007592F">
        <w:t xml:space="preserve"> Д.А.,  «Мир детских талантов» - Абраменко Е.Н., «Технология +» - Волох М.Н., Соловьева О.М.</w:t>
      </w:r>
      <w:proofErr w:type="gramEnd"/>
      <w:r w:rsidRPr="0007592F">
        <w:t xml:space="preserve">, «Солнце для всех!» - </w:t>
      </w:r>
      <w:proofErr w:type="gramStart"/>
      <w:r w:rsidRPr="0007592F">
        <w:t>Абраменко Е.Н., Доброва Д.А., «Лифт в будущее» - Мартышевская Л.И., Ермакова Л.В.,  «Энергия молодых» - Литвинова Л.А.,</w:t>
      </w:r>
      <w:proofErr w:type="spellStart"/>
      <w:r w:rsidRPr="0007592F">
        <w:t>Нуртазина</w:t>
      </w:r>
      <w:proofErr w:type="spellEnd"/>
      <w:r w:rsidRPr="0007592F">
        <w:t xml:space="preserve"> О.Н., Егорова Е.А., Безрукова Л.В., «Открытие» - Качковецкий В.М., Волох М.Н., Абраменко Е.Н., «Семья 21 века» - Доброва Д.А., Челноков С.А., «Мир без опасности» - Челноков С.А., «Радуга добра» - Жарикова О.В., городского</w:t>
      </w:r>
      <w:proofErr w:type="gramEnd"/>
      <w:r w:rsidRPr="0007592F">
        <w:t xml:space="preserve"> уровня:  городской  конкурс социально – ориентированного проекта «Картины жизни в рамах золоченых» - Степанова А.О., Герасимова Ю.Е., </w:t>
      </w:r>
      <w:proofErr w:type="spellStart"/>
      <w:r w:rsidRPr="0007592F">
        <w:t>Мартышевская.Л.И</w:t>
      </w:r>
      <w:proofErr w:type="spellEnd"/>
      <w:r w:rsidRPr="0007592F">
        <w:t>., городского уровня: Пушкинский фестиваль «Под сенью дружных муз» - Мартышевская Л.И., городской конкурс рисунков «Очей очарованье» - Абраменко Е.Н., городской конкурс декоративно-прикладного творчества «Весенний калейдоскоп» - Соловьева О.М., Волох М.Н., областного уровня:    конкурс изобразительного искусства «Человек – Земля - Космос» - Абраменко Е.Н.</w:t>
      </w:r>
    </w:p>
    <w:p w:rsidR="00B47BB9" w:rsidRPr="0007592F" w:rsidRDefault="00B47BB9" w:rsidP="00B47BB9">
      <w:pPr>
        <w:pStyle w:val="af"/>
        <w:jc w:val="both"/>
      </w:pPr>
      <w:r w:rsidRPr="0007592F">
        <w:t xml:space="preserve">     Классным руководителем 8б класса </w:t>
      </w:r>
      <w:proofErr w:type="spellStart"/>
      <w:r w:rsidRPr="0007592F">
        <w:t>Жариковой</w:t>
      </w:r>
      <w:proofErr w:type="spellEnd"/>
      <w:r w:rsidRPr="0007592F">
        <w:t xml:space="preserve"> О.В. активизировано добровольческое движение, создан волонтерский отряд «Парус надежды», участники которого в течение двух лет являются активными  участниками районных и школьных мероприятий, принимали участие в проекте «Радуга добра»,  в форуме волонтерских отрядов «80 добрых дел Кировскому району». Учащиеся 8б класса являлись участниками районного этапа  областного   конкурса «Лучший ученический класс", имеют грамоту в номинации «Лучший экологический класс».</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Классным руководителем 7а класса Абраменко Е.Н. ведется постоянная  работа с учащимися и родителями по организации досуга детей    в рамках интеграции основного и дополнительного образования  с ЦДТ Кировского района. Классные руководители начальных классов успешно сотрудничают      в этом направлении с городским Дворцом творчества детей и молодежи.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В соответствии с планом контроля воспитательного процесса, с целью анализа эффективности работы классных руководителей в  мае 2015-2016 учебного года было проведено собеседование с классными руководителями по данному вопросу, анализ отчетных  документов, анкетирование учащихся.</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Результаты мониторинга деятельности классных руководителей показывают  систематическую  работу классных руководителей 1 – 9 классов  по сплочению классных коллективов, по развитию организаторских, лидерских качеств учащихся. Классные руководители   большое внимание уделяют развитию самостоятельности в детях, умению принимать правильное решение в различных ситуациях, активно </w:t>
      </w:r>
      <w:proofErr w:type="gramStart"/>
      <w:r w:rsidRPr="0007592F">
        <w:rPr>
          <w:rFonts w:ascii="Times New Roman" w:hAnsi="Times New Roman"/>
          <w:sz w:val="24"/>
          <w:szCs w:val="24"/>
        </w:rPr>
        <w:t>вовлекают родителей к участию</w:t>
      </w:r>
      <w:proofErr w:type="gramEnd"/>
      <w:r w:rsidRPr="0007592F">
        <w:rPr>
          <w:rFonts w:ascii="Times New Roman" w:hAnsi="Times New Roman"/>
          <w:sz w:val="24"/>
          <w:szCs w:val="24"/>
        </w:rPr>
        <w:t xml:space="preserve"> в проводимых мероприятиях, применяя нетрадиционные формы работы, способствующие развитию творческих и интеллектуальных способностей у детей.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Высокой активностью, интересом к участию в различных мероприятиях, самостоятельностью отличаются учащиеся  2а, 3а, 3б, 4а, 5а, 5б, 6а, 7а, 8а, 8б    классов. Классные руководители  данных классов отдают предпочтение коллективным  формам работы, планируют мероприятия, развивающие самостоятельность, творчество, способствующие самовыражению детей в различных сферах деятельности, организации внеурочной занятости обучающихся. Классные  руководители    1-9 классов   большое внимание уделяют повышению качества знаний в своих классах, организации дисциплины на уроках, работе с родителями, организации внеурочной занятости учащихся, ведут работу по предотвращению      пропусков занятий учащимися, на повышение успеваемости и организацию дисциплины на уроках и во время мероприятий.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lastRenderedPageBreak/>
        <w:t xml:space="preserve">        В качестве рекомендации всем классным руководителям  следует обратить особое внимание в  2016-2017 учебном году на  увеличение   мероприятий, развивающих самостоятельность, творчество; проведение  профилактической работы по предотвращению пропусков занятий учащимися и  профилактики правонарушений;  посещение  семей подростков, находящихся в социально опасном положении;  организацию  тесного сотрудничества  с социальным педагогом школы и педагогом-психологом, инспектором ПДН.</w:t>
      </w:r>
    </w:p>
    <w:p w:rsidR="00B47BB9" w:rsidRPr="0007592F" w:rsidRDefault="00B47BB9" w:rsidP="00B47BB9">
      <w:pPr>
        <w:jc w:val="both"/>
        <w:rPr>
          <w:rFonts w:ascii="Times New Roman" w:hAnsi="Times New Roman"/>
          <w:sz w:val="24"/>
          <w:szCs w:val="24"/>
        </w:rPr>
      </w:pPr>
      <w:r w:rsidRPr="0007592F">
        <w:rPr>
          <w:rFonts w:ascii="Times New Roman" w:hAnsi="Times New Roman"/>
          <w:b/>
          <w:sz w:val="24"/>
          <w:szCs w:val="24"/>
        </w:rPr>
        <w:t>Вывод</w:t>
      </w:r>
      <w:r w:rsidRPr="0007592F">
        <w:rPr>
          <w:rFonts w:ascii="Times New Roman" w:hAnsi="Times New Roman"/>
          <w:sz w:val="24"/>
          <w:szCs w:val="24"/>
        </w:rPr>
        <w:t xml:space="preserve">:   В целом,  планы  работы классных руководителей с классными коллективами выполнены.  Организация работы по реализации взаимодействия классного руководителя с семьей в МОУ «ООШ № 14» носит </w:t>
      </w:r>
      <w:proofErr w:type="spellStart"/>
      <w:r w:rsidRPr="0007592F">
        <w:rPr>
          <w:rFonts w:ascii="Times New Roman" w:hAnsi="Times New Roman"/>
          <w:sz w:val="24"/>
          <w:szCs w:val="24"/>
        </w:rPr>
        <w:t>деятельностный</w:t>
      </w:r>
      <w:proofErr w:type="spellEnd"/>
      <w:r w:rsidRPr="0007592F">
        <w:rPr>
          <w:rFonts w:ascii="Times New Roman" w:hAnsi="Times New Roman"/>
          <w:sz w:val="24"/>
          <w:szCs w:val="24"/>
        </w:rPr>
        <w:t xml:space="preserve">  характер, что обеспечивает включение учащихся, педагогов, родителей во все этапы  планирования, подготовки и проведения  социально значимых мероприятий.  </w:t>
      </w:r>
    </w:p>
    <w:p w:rsidR="00B47BB9" w:rsidRPr="0007592F" w:rsidRDefault="00B47BB9" w:rsidP="00B47BB9">
      <w:pPr>
        <w:ind w:firstLine="708"/>
        <w:jc w:val="both"/>
        <w:rPr>
          <w:rFonts w:ascii="Times New Roman" w:hAnsi="Times New Roman"/>
          <w:sz w:val="24"/>
          <w:szCs w:val="24"/>
        </w:rPr>
      </w:pPr>
      <w:r w:rsidRPr="0007592F">
        <w:rPr>
          <w:rFonts w:ascii="Times New Roman" w:hAnsi="Times New Roman"/>
          <w:sz w:val="24"/>
          <w:szCs w:val="24"/>
        </w:rPr>
        <w:t>Реализация воспитательных задач  требует поиска новых подходов к организации деятельности классных руководителей, внедрения инновационных технологий в воспитательный процесс. Изменения в той или иной степени коснулись  не только содержания учебно-воспитательного процесса, но и структуры отношений между классным руководителем и учащимися, основу которых должны составлять сотрудничество и равноправие участников образовательного процесса.</w:t>
      </w:r>
    </w:p>
    <w:p w:rsidR="00B47BB9" w:rsidRPr="0007592F" w:rsidRDefault="00B47BB9" w:rsidP="00B47BB9">
      <w:pPr>
        <w:ind w:firstLine="708"/>
        <w:jc w:val="both"/>
        <w:rPr>
          <w:rFonts w:ascii="Times New Roman" w:hAnsi="Times New Roman"/>
          <w:sz w:val="24"/>
          <w:szCs w:val="24"/>
        </w:rPr>
      </w:pPr>
      <w:r w:rsidRPr="0007592F">
        <w:rPr>
          <w:rFonts w:ascii="Times New Roman" w:hAnsi="Times New Roman"/>
          <w:sz w:val="24"/>
          <w:szCs w:val="24"/>
        </w:rPr>
        <w:t xml:space="preserve"> Не умаляя воспитательных функций всех педагогических работников в образовательных учреждениях, нужно отметить, что именно классный руководитель является  одним из основных организаторов воспитательной работы в школе. Вышесказанное позволяет сделать вывод о важности и ответственности миссии, возложенной обществом на классного руководителя.</w:t>
      </w:r>
    </w:p>
    <w:p w:rsidR="00B47BB9" w:rsidRPr="0007592F" w:rsidRDefault="00B47BB9" w:rsidP="00B47BB9">
      <w:pPr>
        <w:pStyle w:val="ad"/>
        <w:shd w:val="clear" w:color="auto" w:fill="FFFFFF"/>
        <w:jc w:val="both"/>
        <w:rPr>
          <w:rFonts w:ascii="Times New Roman" w:hAnsi="Times New Roman" w:cs="Times New Roman"/>
          <w:sz w:val="24"/>
          <w:szCs w:val="24"/>
        </w:rPr>
      </w:pPr>
      <w:r w:rsidRPr="0007592F">
        <w:rPr>
          <w:rFonts w:ascii="Times New Roman" w:hAnsi="Times New Roman" w:cs="Times New Roman"/>
          <w:sz w:val="24"/>
          <w:szCs w:val="24"/>
        </w:rPr>
        <w:t xml:space="preserve">          По проверке документации классного руководителя было выявлено, что классные руководители начальных классов и старшего звена  в полном объеме имеют всю документацию: планы воспитательной работы, протоколы родительских собраний, методические папки по воспитательной работе. </w:t>
      </w:r>
    </w:p>
    <w:p w:rsidR="00B47BB9" w:rsidRPr="0007592F" w:rsidRDefault="00B47BB9" w:rsidP="00B47BB9">
      <w:pPr>
        <w:pStyle w:val="ad"/>
        <w:shd w:val="clear" w:color="auto" w:fill="FFFFFF"/>
        <w:jc w:val="both"/>
        <w:rPr>
          <w:rFonts w:ascii="Times New Roman" w:hAnsi="Times New Roman" w:cs="Times New Roman"/>
          <w:sz w:val="24"/>
          <w:szCs w:val="24"/>
        </w:rPr>
      </w:pPr>
      <w:r w:rsidRPr="0007592F">
        <w:rPr>
          <w:rFonts w:ascii="Times New Roman" w:hAnsi="Times New Roman" w:cs="Times New Roman"/>
          <w:sz w:val="24"/>
          <w:szCs w:val="24"/>
        </w:rPr>
        <w:t xml:space="preserve">    Посещение родительских собраний показало, что классные руководители начальных классов используют различные по форме родительские собрания - это беседы, лекции, диспуты, совместные с детьми родительские собрания по нравственному воспитанию; в среднем звене – это  лекции для родителей по воспитанию детей. Классным руководителям данных классов нужно разнообразить на следующий год формы проведения родительских собраний.</w:t>
      </w:r>
    </w:p>
    <w:p w:rsidR="00B47BB9" w:rsidRPr="0007592F" w:rsidRDefault="00B47BB9" w:rsidP="00B47BB9">
      <w:pPr>
        <w:pStyle w:val="ad"/>
        <w:shd w:val="clear" w:color="auto" w:fill="FFFFFF"/>
        <w:jc w:val="both"/>
        <w:rPr>
          <w:rFonts w:ascii="Times New Roman" w:hAnsi="Times New Roman" w:cs="Times New Roman"/>
          <w:sz w:val="24"/>
          <w:szCs w:val="24"/>
        </w:rPr>
      </w:pPr>
      <w:r w:rsidRPr="0007592F">
        <w:rPr>
          <w:rFonts w:ascii="Times New Roman" w:hAnsi="Times New Roman" w:cs="Times New Roman"/>
          <w:sz w:val="24"/>
          <w:szCs w:val="24"/>
        </w:rPr>
        <w:t xml:space="preserve">      Анализ деятельности МО классных руководителей показывает, что классные руководители владеют  формами и способами организации воспитательного процесса, имеют  теоретическую и методическую подготовку в целеполагании,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 Именно МО играет большую роль в повышении общетеоретического, методического уровня классных руководителей и их квалификации. </w:t>
      </w:r>
    </w:p>
    <w:p w:rsidR="00B47BB9" w:rsidRPr="0007592F" w:rsidRDefault="00B47BB9" w:rsidP="00B47BB9">
      <w:pPr>
        <w:pStyle w:val="ad"/>
        <w:shd w:val="clear" w:color="auto" w:fill="FFFFFF"/>
        <w:jc w:val="both"/>
        <w:rPr>
          <w:rFonts w:ascii="Times New Roman" w:hAnsi="Times New Roman" w:cs="Times New Roman"/>
          <w:sz w:val="24"/>
          <w:szCs w:val="24"/>
        </w:rPr>
      </w:pPr>
      <w:r w:rsidRPr="0007592F">
        <w:rPr>
          <w:rFonts w:ascii="Times New Roman" w:hAnsi="Times New Roman" w:cs="Times New Roman"/>
          <w:sz w:val="24"/>
          <w:szCs w:val="24"/>
        </w:rPr>
        <w:t>Исходя из анализа деятельности МО классных руководителей за 2015 – 2016 учебный год  задачами на 2016-2017 учебный год являются:</w:t>
      </w:r>
    </w:p>
    <w:p w:rsidR="00B47BB9" w:rsidRPr="0007592F" w:rsidRDefault="00B47BB9" w:rsidP="00B47BB9">
      <w:pPr>
        <w:pStyle w:val="ad"/>
        <w:shd w:val="clear" w:color="auto" w:fill="FFFFFF"/>
        <w:jc w:val="both"/>
        <w:rPr>
          <w:rFonts w:ascii="Times New Roman" w:hAnsi="Times New Roman" w:cs="Times New Roman"/>
          <w:sz w:val="24"/>
          <w:szCs w:val="24"/>
        </w:rPr>
      </w:pPr>
      <w:r w:rsidRPr="0007592F">
        <w:rPr>
          <w:rFonts w:ascii="Times New Roman" w:hAnsi="Times New Roman" w:cs="Times New Roman"/>
          <w:sz w:val="24"/>
          <w:szCs w:val="24"/>
        </w:rPr>
        <w:t>1. Координация деятельности классных руководителей в организации воспитательной работы в классных коллективах и воспитательной деятельности школы.</w:t>
      </w:r>
    </w:p>
    <w:p w:rsidR="00B47BB9" w:rsidRPr="0007592F" w:rsidRDefault="00B47BB9" w:rsidP="00B47BB9">
      <w:pPr>
        <w:pStyle w:val="ad"/>
        <w:shd w:val="clear" w:color="auto" w:fill="FFFFFF"/>
        <w:jc w:val="both"/>
        <w:rPr>
          <w:rFonts w:ascii="Times New Roman" w:hAnsi="Times New Roman" w:cs="Times New Roman"/>
          <w:sz w:val="24"/>
          <w:szCs w:val="24"/>
        </w:rPr>
      </w:pPr>
      <w:r w:rsidRPr="0007592F">
        <w:rPr>
          <w:rFonts w:ascii="Times New Roman" w:hAnsi="Times New Roman" w:cs="Times New Roman"/>
          <w:sz w:val="24"/>
          <w:szCs w:val="24"/>
        </w:rPr>
        <w:t>2. Повышение теоретического, научно-методического уровня подготовки классных руководителей.</w:t>
      </w:r>
    </w:p>
    <w:p w:rsidR="00B47BB9" w:rsidRPr="0007592F" w:rsidRDefault="00B47BB9" w:rsidP="00B47BB9">
      <w:pPr>
        <w:pStyle w:val="ad"/>
        <w:shd w:val="clear" w:color="auto" w:fill="FFFFFF"/>
        <w:jc w:val="both"/>
        <w:rPr>
          <w:rFonts w:ascii="Times New Roman" w:hAnsi="Times New Roman" w:cs="Times New Roman"/>
          <w:sz w:val="24"/>
          <w:szCs w:val="24"/>
        </w:rPr>
      </w:pPr>
      <w:r w:rsidRPr="0007592F">
        <w:rPr>
          <w:rFonts w:ascii="Times New Roman" w:hAnsi="Times New Roman" w:cs="Times New Roman"/>
          <w:sz w:val="24"/>
          <w:szCs w:val="24"/>
        </w:rPr>
        <w:t>3. Совершенствование  классными руководителями знаний современных форм и методов воспитательной работы, современных воспитательных технологий в рамках требований ФГОС.</w:t>
      </w:r>
    </w:p>
    <w:p w:rsidR="00B47BB9" w:rsidRPr="0007592F" w:rsidRDefault="00B47BB9" w:rsidP="00B47BB9">
      <w:pPr>
        <w:pStyle w:val="af"/>
        <w:jc w:val="both"/>
      </w:pPr>
      <w:r w:rsidRPr="0007592F">
        <w:t>Рекомендации:</w:t>
      </w:r>
    </w:p>
    <w:p w:rsidR="00B47BB9" w:rsidRPr="0007592F" w:rsidRDefault="00B47BB9" w:rsidP="00B47BB9">
      <w:pPr>
        <w:pStyle w:val="af"/>
        <w:jc w:val="both"/>
      </w:pPr>
      <w:r w:rsidRPr="0007592F">
        <w:t xml:space="preserve">1.Разнообразить формы проведения МО (наиболее оптимальные «философский стол», деловые игры, педагогические консилиумы, школы начинающего классного руководителя и др.), которые помогут </w:t>
      </w:r>
      <w:r w:rsidRPr="0007592F">
        <w:lastRenderedPageBreak/>
        <w:t>посредством включения участников в дискуссию, обеспечить анализ проблем педагогического коллектива, поиск и нахождение решения.</w:t>
      </w:r>
    </w:p>
    <w:p w:rsidR="00B47BB9" w:rsidRPr="0007592F" w:rsidRDefault="00B47BB9" w:rsidP="00B47BB9">
      <w:pPr>
        <w:pStyle w:val="af"/>
        <w:jc w:val="both"/>
      </w:pPr>
      <w:r w:rsidRPr="0007592F">
        <w:t>2. Привлекать родителей к активному участию в общешкольных и классных мероприятиях, к работе по профилактике правонарушений несовершеннолетних и работе с родителями, не исполняющими родительские обязанности.</w:t>
      </w:r>
    </w:p>
    <w:p w:rsidR="00B47BB9" w:rsidRPr="0007592F" w:rsidRDefault="00B47BB9" w:rsidP="00B47BB9">
      <w:pPr>
        <w:pStyle w:val="af"/>
        <w:jc w:val="both"/>
      </w:pPr>
      <w:r w:rsidRPr="0007592F">
        <w:t>3.  Работу  МО классных руководителей за 2015 – 2016 учебный  год  считать удовлетворительной. </w:t>
      </w:r>
    </w:p>
    <w:p w:rsidR="00B47BB9" w:rsidRPr="0007592F" w:rsidRDefault="00B47BB9" w:rsidP="00B47BB9">
      <w:pPr>
        <w:pStyle w:val="ad"/>
        <w:shd w:val="clear" w:color="auto" w:fill="FFFFFF"/>
        <w:jc w:val="both"/>
        <w:rPr>
          <w:rFonts w:ascii="Times New Roman" w:hAnsi="Times New Roman" w:cs="Times New Roman"/>
          <w:sz w:val="24"/>
          <w:szCs w:val="24"/>
        </w:rPr>
      </w:pPr>
    </w:p>
    <w:p w:rsidR="00B47BB9" w:rsidRPr="0007592F" w:rsidRDefault="00B47BB9" w:rsidP="00B47BB9">
      <w:pPr>
        <w:jc w:val="center"/>
        <w:rPr>
          <w:rFonts w:ascii="Times New Roman" w:hAnsi="Times New Roman"/>
          <w:b/>
          <w:sz w:val="24"/>
          <w:szCs w:val="24"/>
        </w:rPr>
      </w:pPr>
      <w:r w:rsidRPr="0007592F">
        <w:rPr>
          <w:rFonts w:ascii="Times New Roman" w:hAnsi="Times New Roman"/>
          <w:b/>
          <w:sz w:val="24"/>
          <w:szCs w:val="24"/>
        </w:rPr>
        <w:t>Качественные показатели воспитательной работы школы</w:t>
      </w:r>
    </w:p>
    <w:p w:rsidR="00B47BB9" w:rsidRPr="0007592F" w:rsidRDefault="00B47BB9" w:rsidP="00B47BB9">
      <w:pPr>
        <w:ind w:firstLine="708"/>
        <w:jc w:val="center"/>
        <w:rPr>
          <w:rFonts w:ascii="Times New Roman" w:hAnsi="Times New Roman"/>
          <w:sz w:val="24"/>
          <w:szCs w:val="24"/>
        </w:rPr>
      </w:pPr>
      <w:r w:rsidRPr="0007592F">
        <w:rPr>
          <w:rFonts w:ascii="Times New Roman" w:hAnsi="Times New Roman"/>
          <w:sz w:val="24"/>
          <w:szCs w:val="24"/>
        </w:rPr>
        <w:t>Сведения об участии в спортивных мероприятиях</w:t>
      </w:r>
    </w:p>
    <w:tbl>
      <w:tblPr>
        <w:tblW w:w="2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268"/>
        <w:gridCol w:w="2268"/>
        <w:gridCol w:w="2551"/>
        <w:gridCol w:w="8472"/>
        <w:gridCol w:w="9464"/>
      </w:tblGrid>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Вид соревнования</w:t>
            </w:r>
          </w:p>
        </w:tc>
        <w:tc>
          <w:tcPr>
            <w:tcW w:w="7087" w:type="dxa"/>
            <w:gridSpan w:val="3"/>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Результат</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 xml:space="preserve">2013-2014  </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2014 - 2015</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2015 - 2016</w:t>
            </w:r>
          </w:p>
        </w:tc>
      </w:tr>
      <w:tr w:rsidR="00B47BB9" w:rsidRPr="0007592F" w:rsidTr="00F72519">
        <w:trPr>
          <w:gridAfter w:val="2"/>
          <w:wAfter w:w="17936" w:type="dxa"/>
        </w:trPr>
        <w:tc>
          <w:tcPr>
            <w:tcW w:w="10456" w:type="dxa"/>
            <w:gridSpan w:val="4"/>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Районные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Футбол</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 xml:space="preserve">участие </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 xml:space="preserve">участие </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Волейбол</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«Лед нашей надежды нашей»</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Лыжные гонки</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 xml:space="preserve">участие </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Настольный теннис</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Мини-футбол (старшие классы)</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Мини-футбол </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(4 – 6 классы)</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Дворовый футбол</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Открытие спартакиады школ Кировского района</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Олимпийская неделя бега</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Соревнования по баскетболу (</w:t>
            </w:r>
            <w:proofErr w:type="spellStart"/>
            <w:r w:rsidRPr="0007592F">
              <w:rPr>
                <w:rFonts w:ascii="Times New Roman" w:hAnsi="Times New Roman"/>
                <w:sz w:val="24"/>
                <w:szCs w:val="24"/>
              </w:rPr>
              <w:t>Кэс-баскет</w:t>
            </w:r>
            <w:proofErr w:type="spellEnd"/>
            <w:r w:rsidRPr="0007592F">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Баскетбольный турнир, посвященный55-летию полета </w:t>
            </w:r>
            <w:proofErr w:type="spellStart"/>
            <w:r w:rsidRPr="0007592F">
              <w:rPr>
                <w:rFonts w:ascii="Times New Roman" w:hAnsi="Times New Roman"/>
                <w:sz w:val="24"/>
                <w:szCs w:val="24"/>
              </w:rPr>
              <w:t>Ю.А.Гагарина</w:t>
            </w:r>
            <w:proofErr w:type="spellEnd"/>
            <w:r w:rsidRPr="0007592F">
              <w:rPr>
                <w:rFonts w:ascii="Times New Roman" w:hAnsi="Times New Roman"/>
                <w:sz w:val="24"/>
                <w:szCs w:val="24"/>
              </w:rPr>
              <w:t xml:space="preserve"> в космос</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2 место</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Спартакиада  по шахматам и шашкам среди подростковых клубов по месту жительства</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1 место</w:t>
            </w:r>
          </w:p>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1 место</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4 место</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lastRenderedPageBreak/>
              <w:t xml:space="preserve">Соревнования по настольному теннису (юноши, девушки)  </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Соревнования по настольному теннису (родители)</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Игра «Зарница»</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3 место</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Внедрение ВФСК "Знак ГТО на груди у него"</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Мини-футбольный турнир «Юный футболист» в рамках проекта «Спо</w:t>
            </w:r>
            <w:proofErr w:type="gramStart"/>
            <w:r w:rsidRPr="0007592F">
              <w:rPr>
                <w:rFonts w:ascii="Times New Roman" w:hAnsi="Times New Roman"/>
                <w:sz w:val="24"/>
                <w:szCs w:val="24"/>
              </w:rPr>
              <w:t>рт в шк</w:t>
            </w:r>
            <w:proofErr w:type="gramEnd"/>
            <w:r w:rsidRPr="0007592F">
              <w:rPr>
                <w:rFonts w:ascii="Times New Roman" w:hAnsi="Times New Roman"/>
                <w:sz w:val="24"/>
                <w:szCs w:val="24"/>
              </w:rPr>
              <w:t>олу»</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Спортивные соревнования «Президентские состязания»</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color w:val="FF0000"/>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color w:val="FF0000"/>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color w:val="FF0000"/>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Спортивный праздник «Ритмическая мозаика»</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Соревнования по бадминтону</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Соревнования по волейболу среди родителей</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3 место</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Соревнования по плаванию</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Спортивный праздник открытия зимнего сезона </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организация и проведение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организация и проведение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организация и проведение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Спортивный праздник открытия летнего сезона</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организация и проведение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организация и проведение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организация и проведение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Соревнования по пожарно-спасательному спорту</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1 место</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 xml:space="preserve">участие </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Соревнования по пулевой стрельбе (дети, родители)</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10456" w:type="dxa"/>
            <w:gridSpan w:val="4"/>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 xml:space="preserve">Городские </w:t>
            </w:r>
          </w:p>
        </w:tc>
        <w:tc>
          <w:tcPr>
            <w:tcW w:w="8472" w:type="dxa"/>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Городские</w:t>
            </w:r>
          </w:p>
        </w:tc>
        <w:tc>
          <w:tcPr>
            <w:tcW w:w="9464" w:type="dxa"/>
          </w:tcPr>
          <w:p w:rsidR="00B47BB9" w:rsidRPr="0007592F" w:rsidRDefault="00B47BB9" w:rsidP="00F72519">
            <w:pPr>
              <w:jc w:val="center"/>
              <w:rPr>
                <w:rFonts w:ascii="Times New Roman" w:hAnsi="Times New Roman"/>
                <w:b/>
                <w:sz w:val="24"/>
                <w:szCs w:val="24"/>
              </w:rPr>
            </w:pP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Мероприятие </w:t>
            </w:r>
            <w:proofErr w:type="spellStart"/>
            <w:r w:rsidRPr="0007592F">
              <w:rPr>
                <w:rFonts w:ascii="Times New Roman" w:hAnsi="Times New Roman"/>
                <w:sz w:val="24"/>
                <w:szCs w:val="24"/>
              </w:rPr>
              <w:t>Флешмоб</w:t>
            </w:r>
            <w:proofErr w:type="spellEnd"/>
            <w:r w:rsidRPr="0007592F">
              <w:rPr>
                <w:rFonts w:ascii="Times New Roman" w:hAnsi="Times New Roman"/>
                <w:sz w:val="24"/>
                <w:szCs w:val="24"/>
              </w:rPr>
              <w:t>-зарядка</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Легкоатлетический кросс «Золотая осень»</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Легкоатлетическая эстафета «Вперед, к Победе!»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lastRenderedPageBreak/>
              <w:t>Культурно-спортивный праздник «Саратовская лыжня»</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Финал лично – командного первенства по </w:t>
            </w:r>
            <w:proofErr w:type="spellStart"/>
            <w:r w:rsidRPr="0007592F">
              <w:rPr>
                <w:rFonts w:ascii="Times New Roman" w:hAnsi="Times New Roman"/>
                <w:sz w:val="24"/>
                <w:szCs w:val="24"/>
              </w:rPr>
              <w:t>пожарно</w:t>
            </w:r>
            <w:proofErr w:type="spellEnd"/>
            <w:r w:rsidRPr="0007592F">
              <w:rPr>
                <w:rFonts w:ascii="Times New Roman" w:hAnsi="Times New Roman"/>
                <w:sz w:val="24"/>
                <w:szCs w:val="24"/>
              </w:rPr>
              <w:t xml:space="preserve"> – прикладному спорту среди школ города</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1 место</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3 место (викторина)</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c>
          <w:tcPr>
            <w:tcW w:w="10456" w:type="dxa"/>
            <w:gridSpan w:val="4"/>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Областные</w:t>
            </w:r>
          </w:p>
        </w:tc>
        <w:tc>
          <w:tcPr>
            <w:tcW w:w="8472" w:type="dxa"/>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Областные</w:t>
            </w:r>
          </w:p>
        </w:tc>
        <w:tc>
          <w:tcPr>
            <w:tcW w:w="9464" w:type="dxa"/>
          </w:tcPr>
          <w:p w:rsidR="00B47BB9" w:rsidRPr="0007592F" w:rsidRDefault="00B47BB9" w:rsidP="00F72519">
            <w:pPr>
              <w:jc w:val="center"/>
              <w:rPr>
                <w:rFonts w:ascii="Times New Roman" w:hAnsi="Times New Roman"/>
                <w:b/>
                <w:sz w:val="24"/>
                <w:szCs w:val="24"/>
              </w:rPr>
            </w:pPr>
          </w:p>
        </w:tc>
      </w:tr>
      <w:tr w:rsidR="00B47BB9" w:rsidRPr="0007592F" w:rsidTr="00F72519">
        <w:trPr>
          <w:gridAfter w:val="2"/>
          <w:wAfter w:w="17936" w:type="dxa"/>
        </w:trPr>
        <w:tc>
          <w:tcPr>
            <w:tcW w:w="33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both"/>
              <w:rPr>
                <w:rFonts w:ascii="Times New Roman" w:hAnsi="Times New Roman"/>
                <w:sz w:val="24"/>
                <w:szCs w:val="24"/>
              </w:rPr>
            </w:pPr>
            <w:r w:rsidRPr="0007592F">
              <w:rPr>
                <w:rFonts w:ascii="Times New Roman" w:hAnsi="Times New Roman"/>
                <w:sz w:val="24"/>
                <w:szCs w:val="24"/>
              </w:rPr>
              <w:t>Соревнования на Призы Губернатора Саратовской  области «Лыжня России»</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26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 xml:space="preserve">участие </w:t>
            </w:r>
          </w:p>
        </w:tc>
        <w:tc>
          <w:tcPr>
            <w:tcW w:w="255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bl>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В целях пропаганды занятий спортом, здорового образа жизни и профилактики вредных привычек  среди учащихся  в течение учебного года проведены различные массовые спортивные мероприятия: по мини-футболу, волейболу, настольному теннису, шахматам, участие детей в которых было массовым, охотным, способствующим практическому внедрению </w:t>
      </w:r>
      <w:proofErr w:type="spellStart"/>
      <w:r w:rsidRPr="0007592F">
        <w:rPr>
          <w:rFonts w:ascii="Times New Roman" w:hAnsi="Times New Roman"/>
          <w:sz w:val="24"/>
          <w:szCs w:val="24"/>
        </w:rPr>
        <w:t>здоровьесберегающих</w:t>
      </w:r>
      <w:proofErr w:type="spellEnd"/>
      <w:r w:rsidRPr="0007592F">
        <w:rPr>
          <w:rFonts w:ascii="Times New Roman" w:hAnsi="Times New Roman"/>
          <w:sz w:val="24"/>
          <w:szCs w:val="24"/>
        </w:rPr>
        <w:t xml:space="preserve"> технологий в учебно-воспитательный процесс. Проведены Дни спорта, массовые спортивные праздники,  посвященные открытию зимнего и летнего сезона на спортивных площадках школ Кировского района. Команда родителей в течение учебного года активно участвовала в соревнованиях по </w:t>
      </w:r>
      <w:proofErr w:type="spellStart"/>
      <w:r w:rsidRPr="0007592F">
        <w:rPr>
          <w:rFonts w:ascii="Times New Roman" w:hAnsi="Times New Roman"/>
          <w:sz w:val="24"/>
          <w:szCs w:val="24"/>
        </w:rPr>
        <w:t>дартсу</w:t>
      </w:r>
      <w:proofErr w:type="spellEnd"/>
      <w:r w:rsidRPr="0007592F">
        <w:rPr>
          <w:rFonts w:ascii="Times New Roman" w:hAnsi="Times New Roman"/>
          <w:sz w:val="24"/>
          <w:szCs w:val="24"/>
        </w:rPr>
        <w:t xml:space="preserve">,  пулевой стрельбе, теннису, волейболу, шахматам, сдаче норм ГТО, спортивных праздниках, </w:t>
      </w:r>
      <w:proofErr w:type="spellStart"/>
      <w:r w:rsidRPr="0007592F">
        <w:rPr>
          <w:rFonts w:ascii="Times New Roman" w:hAnsi="Times New Roman"/>
          <w:sz w:val="24"/>
          <w:szCs w:val="24"/>
        </w:rPr>
        <w:t>флешмобах</w:t>
      </w:r>
      <w:proofErr w:type="spellEnd"/>
      <w:r w:rsidRPr="0007592F">
        <w:rPr>
          <w:rFonts w:ascii="Times New Roman" w:hAnsi="Times New Roman"/>
          <w:sz w:val="24"/>
          <w:szCs w:val="24"/>
        </w:rPr>
        <w:t xml:space="preserve">.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Учащиеся нашей школы занимаются различными видами спорта  вне школы и добиваются высоких спортивных результатов, что  свидетельствуют о растущем интересе к здоровому образу жизни, занятиям спортом и разносторонности увлечений и интересов учащихся.</w:t>
      </w:r>
    </w:p>
    <w:p w:rsidR="00B47BB9" w:rsidRPr="0007592F" w:rsidRDefault="00B47BB9" w:rsidP="00B47BB9">
      <w:pPr>
        <w:ind w:firstLine="708"/>
        <w:jc w:val="center"/>
        <w:rPr>
          <w:rFonts w:ascii="Times New Roman" w:hAnsi="Times New Roman"/>
          <w:b/>
          <w:sz w:val="24"/>
          <w:szCs w:val="24"/>
        </w:rPr>
      </w:pPr>
      <w:r w:rsidRPr="0007592F">
        <w:rPr>
          <w:rFonts w:ascii="Times New Roman" w:hAnsi="Times New Roman"/>
          <w:b/>
          <w:sz w:val="24"/>
          <w:szCs w:val="24"/>
        </w:rPr>
        <w:t>Результативность участия в творческих конкурсах, смотрах, фестивалях</w:t>
      </w:r>
    </w:p>
    <w:p w:rsidR="00B47BB9" w:rsidRPr="0007592F" w:rsidRDefault="00B47BB9" w:rsidP="00B47BB9">
      <w:pPr>
        <w:ind w:firstLine="708"/>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3"/>
        <w:gridCol w:w="2835"/>
      </w:tblGrid>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 xml:space="preserve">Вид творческой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2015-2016</w:t>
            </w:r>
          </w:p>
        </w:tc>
      </w:tr>
      <w:tr w:rsidR="00B47BB9" w:rsidRPr="0007592F" w:rsidTr="00F72519">
        <w:tc>
          <w:tcPr>
            <w:tcW w:w="10598" w:type="dxa"/>
            <w:gridSpan w:val="2"/>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Районный уровень</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Районный праздник  «Посвящение в первоклассники» </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 xml:space="preserve">участие </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Районный исследовательский проект «О, Волга! Колыбель моя!». </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 xml:space="preserve">2 место </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roofErr w:type="gramStart"/>
            <w:r w:rsidRPr="0007592F">
              <w:rPr>
                <w:rFonts w:ascii="Times New Roman" w:hAnsi="Times New Roman"/>
                <w:sz w:val="24"/>
                <w:szCs w:val="24"/>
              </w:rPr>
              <w:t>Районная</w:t>
            </w:r>
            <w:proofErr w:type="gramEnd"/>
            <w:r w:rsidRPr="0007592F">
              <w:rPr>
                <w:rFonts w:ascii="Times New Roman" w:hAnsi="Times New Roman"/>
                <w:sz w:val="24"/>
                <w:szCs w:val="24"/>
              </w:rPr>
              <w:t xml:space="preserve"> </w:t>
            </w:r>
            <w:proofErr w:type="spellStart"/>
            <w:r w:rsidRPr="0007592F">
              <w:rPr>
                <w:rFonts w:ascii="Times New Roman" w:hAnsi="Times New Roman"/>
                <w:sz w:val="24"/>
                <w:szCs w:val="24"/>
              </w:rPr>
              <w:t>видеопанорама</w:t>
            </w:r>
            <w:proofErr w:type="spellEnd"/>
            <w:r w:rsidRPr="0007592F">
              <w:rPr>
                <w:rFonts w:ascii="Times New Roman" w:hAnsi="Times New Roman"/>
                <w:sz w:val="24"/>
                <w:szCs w:val="24"/>
              </w:rPr>
              <w:t xml:space="preserve"> «Мы – будущее Саратова» </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Диплом в номинации «Зрительские симпатии»</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6"/>
              <w:ind w:left="0"/>
              <w:rPr>
                <w:rFonts w:ascii="Times New Roman" w:hAnsi="Times New Roman" w:cs="Times New Roman"/>
                <w:sz w:val="24"/>
                <w:szCs w:val="24"/>
              </w:rPr>
            </w:pPr>
            <w:r w:rsidRPr="0007592F">
              <w:rPr>
                <w:rFonts w:ascii="Times New Roman" w:hAnsi="Times New Roman" w:cs="Times New Roman"/>
                <w:sz w:val="24"/>
                <w:szCs w:val="24"/>
              </w:rPr>
              <w:t xml:space="preserve">Конкурс композиций собственного сочинения «Саратов – город талантов» </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2 место</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6"/>
              <w:ind w:left="0"/>
              <w:rPr>
                <w:rFonts w:ascii="Times New Roman" w:hAnsi="Times New Roman" w:cs="Times New Roman"/>
                <w:sz w:val="24"/>
                <w:szCs w:val="24"/>
              </w:rPr>
            </w:pPr>
            <w:proofErr w:type="gramStart"/>
            <w:r w:rsidRPr="0007592F">
              <w:rPr>
                <w:rFonts w:ascii="Times New Roman" w:hAnsi="Times New Roman" w:cs="Times New Roman"/>
                <w:sz w:val="24"/>
                <w:szCs w:val="24"/>
              </w:rPr>
              <w:t>Арт</w:t>
            </w:r>
            <w:proofErr w:type="gramEnd"/>
            <w:r w:rsidRPr="0007592F">
              <w:rPr>
                <w:rFonts w:ascii="Times New Roman" w:hAnsi="Times New Roman" w:cs="Times New Roman"/>
                <w:sz w:val="24"/>
                <w:szCs w:val="24"/>
              </w:rPr>
              <w:t xml:space="preserve"> – конкурс «Картинки моего города» </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3 место</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6"/>
              <w:ind w:left="0"/>
              <w:rPr>
                <w:rFonts w:ascii="Times New Roman" w:hAnsi="Times New Roman" w:cs="Times New Roman"/>
                <w:sz w:val="24"/>
                <w:szCs w:val="24"/>
              </w:rPr>
            </w:pPr>
            <w:r w:rsidRPr="0007592F">
              <w:rPr>
                <w:rFonts w:ascii="Times New Roman" w:hAnsi="Times New Roman" w:cs="Times New Roman"/>
                <w:sz w:val="24"/>
                <w:szCs w:val="24"/>
              </w:rPr>
              <w:t xml:space="preserve">Ярмарка технологий «Юные </w:t>
            </w:r>
            <w:proofErr w:type="spellStart"/>
            <w:r w:rsidRPr="0007592F">
              <w:rPr>
                <w:rFonts w:ascii="Times New Roman" w:hAnsi="Times New Roman" w:cs="Times New Roman"/>
                <w:sz w:val="24"/>
                <w:szCs w:val="24"/>
              </w:rPr>
              <w:t>кировчане</w:t>
            </w:r>
            <w:proofErr w:type="spellEnd"/>
            <w:r w:rsidRPr="0007592F">
              <w:rPr>
                <w:rFonts w:ascii="Times New Roman" w:hAnsi="Times New Roman" w:cs="Times New Roman"/>
                <w:sz w:val="24"/>
                <w:szCs w:val="24"/>
              </w:rPr>
              <w:t xml:space="preserve"> – родному городу». </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6"/>
              <w:ind w:left="0"/>
              <w:rPr>
                <w:rFonts w:ascii="Times New Roman" w:hAnsi="Times New Roman" w:cs="Times New Roman"/>
                <w:sz w:val="24"/>
                <w:szCs w:val="24"/>
              </w:rPr>
            </w:pPr>
            <w:r w:rsidRPr="0007592F">
              <w:rPr>
                <w:rFonts w:ascii="Times New Roman" w:hAnsi="Times New Roman" w:cs="Times New Roman"/>
                <w:sz w:val="24"/>
                <w:szCs w:val="24"/>
              </w:rPr>
              <w:lastRenderedPageBreak/>
              <w:t xml:space="preserve">Районное торжественное мероприятие, посвященное Дню танкиста </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6"/>
              <w:ind w:left="0"/>
              <w:rPr>
                <w:rFonts w:ascii="Times New Roman" w:hAnsi="Times New Roman" w:cs="Times New Roman"/>
                <w:sz w:val="24"/>
                <w:szCs w:val="24"/>
              </w:rPr>
            </w:pPr>
            <w:proofErr w:type="spellStart"/>
            <w:r w:rsidRPr="0007592F">
              <w:rPr>
                <w:rFonts w:ascii="Times New Roman" w:hAnsi="Times New Roman" w:cs="Times New Roman"/>
                <w:sz w:val="24"/>
                <w:szCs w:val="24"/>
              </w:rPr>
              <w:t>Сарфристайл</w:t>
            </w:r>
            <w:proofErr w:type="spellEnd"/>
            <w:r w:rsidRPr="0007592F">
              <w:rPr>
                <w:rFonts w:ascii="Times New Roman" w:hAnsi="Times New Roman" w:cs="Times New Roman"/>
                <w:sz w:val="24"/>
                <w:szCs w:val="24"/>
              </w:rPr>
              <w:t xml:space="preserve"> «Экскурсия по современному творчеству»</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Районный этап городского конкурса  декоративно – прикладного творчества  «Природа и фантазия» </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2 место</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Районная литературная гостиная «Книга твоего формата» </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1 место</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Районный фестиваль национальных искусств «В семье единой»</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Районный танцевальный марафон  «Народный танец – зеркало культуры » </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Конференция «Имя  Россия» в рамках проекта «Солнце для всех»</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2 место</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6"/>
              <w:ind w:left="0"/>
              <w:rPr>
                <w:rFonts w:ascii="Times New Roman" w:hAnsi="Times New Roman" w:cs="Times New Roman"/>
                <w:sz w:val="24"/>
                <w:szCs w:val="24"/>
              </w:rPr>
            </w:pPr>
            <w:r w:rsidRPr="0007592F">
              <w:rPr>
                <w:rFonts w:ascii="Times New Roman" w:hAnsi="Times New Roman" w:cs="Times New Roman"/>
                <w:sz w:val="24"/>
                <w:szCs w:val="24"/>
              </w:rPr>
              <w:t xml:space="preserve">Районная интеллектуально - развивающая игра по противопожарной безопасности «Огонь – друг или огонь – враг?» </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Победитель в номинации «Эрудированная команда»</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6"/>
              <w:ind w:left="0"/>
              <w:rPr>
                <w:rFonts w:ascii="Times New Roman" w:hAnsi="Times New Roman" w:cs="Times New Roman"/>
                <w:sz w:val="24"/>
                <w:szCs w:val="24"/>
              </w:rPr>
            </w:pPr>
            <w:r w:rsidRPr="0007592F">
              <w:rPr>
                <w:rFonts w:ascii="Times New Roman" w:hAnsi="Times New Roman" w:cs="Times New Roman"/>
                <w:sz w:val="24"/>
                <w:szCs w:val="24"/>
              </w:rPr>
              <w:t>Районный проект «Культура - в школу»</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Районный фестиваль литературно-музыкальных композиций  «</w:t>
            </w:r>
            <w:proofErr w:type="gramStart"/>
            <w:r w:rsidRPr="0007592F">
              <w:rPr>
                <w:rFonts w:ascii="Times New Roman" w:hAnsi="Times New Roman"/>
                <w:sz w:val="24"/>
                <w:szCs w:val="24"/>
              </w:rPr>
              <w:t>Большое</w:t>
            </w:r>
            <w:proofErr w:type="gramEnd"/>
            <w:r w:rsidRPr="0007592F">
              <w:rPr>
                <w:rFonts w:ascii="Times New Roman" w:hAnsi="Times New Roman"/>
                <w:sz w:val="24"/>
                <w:szCs w:val="24"/>
              </w:rPr>
              <w:t xml:space="preserve"> видится на расстоянии»</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1 место</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6"/>
              <w:ind w:left="0"/>
              <w:rPr>
                <w:rFonts w:ascii="Times New Roman" w:hAnsi="Times New Roman" w:cs="Times New Roman"/>
                <w:sz w:val="24"/>
                <w:szCs w:val="24"/>
              </w:rPr>
            </w:pPr>
            <w:r w:rsidRPr="0007592F">
              <w:rPr>
                <w:rFonts w:ascii="Times New Roman" w:hAnsi="Times New Roman" w:cs="Times New Roman"/>
                <w:sz w:val="24"/>
                <w:szCs w:val="24"/>
              </w:rPr>
              <w:t>День правовой помощи</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6"/>
              <w:ind w:left="0"/>
              <w:rPr>
                <w:rFonts w:ascii="Times New Roman" w:hAnsi="Times New Roman" w:cs="Times New Roman"/>
                <w:sz w:val="24"/>
                <w:szCs w:val="24"/>
              </w:rPr>
            </w:pPr>
            <w:r w:rsidRPr="0007592F">
              <w:rPr>
                <w:rFonts w:ascii="Times New Roman" w:hAnsi="Times New Roman" w:cs="Times New Roman"/>
                <w:sz w:val="24"/>
                <w:szCs w:val="24"/>
              </w:rPr>
              <w:t>Праздничная программа «Лучше всех на земле - мама», посвященная Дню матери, в рамках совместного с ДМШ № 7 проекта «Культура в школу»</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6"/>
              <w:ind w:left="0"/>
              <w:rPr>
                <w:rFonts w:ascii="Times New Roman" w:hAnsi="Times New Roman" w:cs="Times New Roman"/>
                <w:sz w:val="24"/>
                <w:szCs w:val="24"/>
              </w:rPr>
            </w:pPr>
            <w:r w:rsidRPr="0007592F">
              <w:rPr>
                <w:rFonts w:ascii="Times New Roman" w:hAnsi="Times New Roman" w:cs="Times New Roman"/>
                <w:sz w:val="24"/>
                <w:szCs w:val="24"/>
              </w:rPr>
              <w:t xml:space="preserve">Фестиваль – конкурс </w:t>
            </w:r>
            <w:proofErr w:type="spellStart"/>
            <w:r w:rsidRPr="0007592F">
              <w:rPr>
                <w:rFonts w:ascii="Times New Roman" w:hAnsi="Times New Roman" w:cs="Times New Roman"/>
                <w:sz w:val="24"/>
                <w:szCs w:val="24"/>
              </w:rPr>
              <w:t>агитпрограмм</w:t>
            </w:r>
            <w:proofErr w:type="spellEnd"/>
            <w:r w:rsidRPr="0007592F">
              <w:rPr>
                <w:rFonts w:ascii="Times New Roman" w:hAnsi="Times New Roman" w:cs="Times New Roman"/>
                <w:sz w:val="24"/>
                <w:szCs w:val="24"/>
              </w:rPr>
              <w:t xml:space="preserve"> «Славим Кировский район!»</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6"/>
              <w:ind w:left="0"/>
              <w:rPr>
                <w:rFonts w:ascii="Times New Roman" w:hAnsi="Times New Roman" w:cs="Times New Roman"/>
                <w:sz w:val="24"/>
                <w:szCs w:val="24"/>
              </w:rPr>
            </w:pPr>
            <w:r w:rsidRPr="0007592F">
              <w:rPr>
                <w:rFonts w:ascii="Times New Roman" w:hAnsi="Times New Roman" w:cs="Times New Roman"/>
                <w:sz w:val="24"/>
                <w:szCs w:val="24"/>
              </w:rPr>
              <w:t>Районный  вокальный конкурс «С песней по жизни», посвященный  Году литературы</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3 место</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Районная интеллектуальная игра «Что? Где? Когда?»</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Правовой пентагон «В пещере тоже было право»</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Победитель в номинации «Скорость интеллекта и правовой эрудиции»</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6"/>
              <w:ind w:left="0"/>
              <w:rPr>
                <w:rFonts w:ascii="Times New Roman" w:hAnsi="Times New Roman" w:cs="Times New Roman"/>
                <w:sz w:val="24"/>
                <w:szCs w:val="24"/>
              </w:rPr>
            </w:pPr>
            <w:r w:rsidRPr="0007592F">
              <w:rPr>
                <w:rFonts w:ascii="Times New Roman" w:hAnsi="Times New Roman" w:cs="Times New Roman"/>
                <w:sz w:val="24"/>
                <w:szCs w:val="24"/>
              </w:rPr>
              <w:t>Торжественное вручение паспортов «Мы – граждане России»</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Районный танцевальный марафон хореографических коллективов «Кружится вальса вихрь шумный» в рамках культурно-социального проекта «Русское наследие»</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для обучающихся общеобразовательных школ</w:t>
            </w:r>
            <w:r w:rsidRPr="0007592F">
              <w:rPr>
                <w:rFonts w:ascii="Times New Roman" w:hAnsi="Times New Roman"/>
                <w:b/>
                <w:sz w:val="24"/>
                <w:szCs w:val="24"/>
              </w:rPr>
              <w:t xml:space="preserve"> </w:t>
            </w:r>
            <w:r w:rsidRPr="0007592F">
              <w:rPr>
                <w:rFonts w:ascii="Times New Roman" w:hAnsi="Times New Roman"/>
                <w:sz w:val="24"/>
                <w:szCs w:val="24"/>
              </w:rPr>
              <w:t xml:space="preserve">Кировского района </w:t>
            </w:r>
            <w:proofErr w:type="spellStart"/>
            <w:r w:rsidRPr="0007592F">
              <w:rPr>
                <w:rFonts w:ascii="Times New Roman" w:hAnsi="Times New Roman"/>
                <w:sz w:val="24"/>
                <w:szCs w:val="24"/>
              </w:rPr>
              <w:t>г</w:t>
            </w:r>
            <w:proofErr w:type="gramStart"/>
            <w:r w:rsidRPr="0007592F">
              <w:rPr>
                <w:rFonts w:ascii="Times New Roman" w:hAnsi="Times New Roman"/>
                <w:sz w:val="24"/>
                <w:szCs w:val="24"/>
              </w:rPr>
              <w:t>.С</w:t>
            </w:r>
            <w:proofErr w:type="gramEnd"/>
            <w:r w:rsidRPr="0007592F">
              <w:rPr>
                <w:rFonts w:ascii="Times New Roman" w:hAnsi="Times New Roman"/>
                <w:sz w:val="24"/>
                <w:szCs w:val="24"/>
              </w:rPr>
              <w:t>аратова</w:t>
            </w:r>
            <w:proofErr w:type="spellEnd"/>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6"/>
              <w:ind w:left="0"/>
              <w:rPr>
                <w:rFonts w:ascii="Times New Roman" w:hAnsi="Times New Roman" w:cs="Times New Roman"/>
                <w:sz w:val="24"/>
                <w:szCs w:val="24"/>
              </w:rPr>
            </w:pPr>
            <w:r w:rsidRPr="0007592F">
              <w:rPr>
                <w:rFonts w:ascii="Times New Roman" w:hAnsi="Times New Roman" w:cs="Times New Roman"/>
                <w:sz w:val="24"/>
                <w:szCs w:val="24"/>
              </w:rPr>
              <w:lastRenderedPageBreak/>
              <w:t>Литературный творческий вечер «В гости к писателям и их героям»</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Грамота за активное 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6"/>
              <w:ind w:left="0"/>
              <w:rPr>
                <w:rFonts w:ascii="Times New Roman" w:hAnsi="Times New Roman" w:cs="Times New Roman"/>
                <w:sz w:val="24"/>
                <w:szCs w:val="24"/>
              </w:rPr>
            </w:pPr>
            <w:r w:rsidRPr="0007592F">
              <w:rPr>
                <w:rFonts w:ascii="Times New Roman" w:hAnsi="Times New Roman" w:cs="Times New Roman"/>
                <w:sz w:val="24"/>
                <w:szCs w:val="24"/>
              </w:rPr>
              <w:t>Районная интеллектуально-творческая мастерская «Новогодние подарки»</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3 место</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6"/>
              <w:ind w:left="0"/>
              <w:rPr>
                <w:rFonts w:ascii="Times New Roman" w:hAnsi="Times New Roman" w:cs="Times New Roman"/>
                <w:sz w:val="24"/>
                <w:szCs w:val="24"/>
              </w:rPr>
            </w:pPr>
            <w:r w:rsidRPr="0007592F">
              <w:rPr>
                <w:rFonts w:ascii="Times New Roman" w:hAnsi="Times New Roman" w:cs="Times New Roman"/>
                <w:sz w:val="24"/>
                <w:szCs w:val="24"/>
              </w:rPr>
              <w:t>Конкурс «Лучший ученик и ученица Кировского района»</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 xml:space="preserve">Победитель </w:t>
            </w:r>
            <w:proofErr w:type="spellStart"/>
            <w:r w:rsidRPr="0007592F">
              <w:rPr>
                <w:rFonts w:ascii="Times New Roman" w:hAnsi="Times New Roman"/>
                <w:sz w:val="24"/>
                <w:szCs w:val="24"/>
              </w:rPr>
              <w:t>Срапионян</w:t>
            </w:r>
            <w:proofErr w:type="spellEnd"/>
            <w:r w:rsidRPr="0007592F">
              <w:rPr>
                <w:rFonts w:ascii="Times New Roman" w:hAnsi="Times New Roman"/>
                <w:sz w:val="24"/>
                <w:szCs w:val="24"/>
              </w:rPr>
              <w:t xml:space="preserve"> Н. (8а)</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6"/>
              <w:ind w:left="0"/>
              <w:rPr>
                <w:rFonts w:ascii="Times New Roman" w:hAnsi="Times New Roman" w:cs="Times New Roman"/>
                <w:sz w:val="24"/>
                <w:szCs w:val="24"/>
              </w:rPr>
            </w:pPr>
            <w:proofErr w:type="gramStart"/>
            <w:r w:rsidRPr="0007592F">
              <w:rPr>
                <w:rFonts w:ascii="Times New Roman" w:hAnsi="Times New Roman" w:cs="Times New Roman"/>
                <w:sz w:val="24"/>
                <w:szCs w:val="24"/>
              </w:rPr>
              <w:t>Районный</w:t>
            </w:r>
            <w:proofErr w:type="gramEnd"/>
            <w:r w:rsidRPr="0007592F">
              <w:rPr>
                <w:rFonts w:ascii="Times New Roman" w:hAnsi="Times New Roman" w:cs="Times New Roman"/>
                <w:sz w:val="24"/>
                <w:szCs w:val="24"/>
              </w:rPr>
              <w:t xml:space="preserve">   новогодний </w:t>
            </w:r>
            <w:proofErr w:type="spellStart"/>
            <w:r w:rsidRPr="0007592F">
              <w:rPr>
                <w:rFonts w:ascii="Times New Roman" w:hAnsi="Times New Roman" w:cs="Times New Roman"/>
                <w:sz w:val="24"/>
                <w:szCs w:val="24"/>
              </w:rPr>
              <w:t>кинокарнавал</w:t>
            </w:r>
            <w:proofErr w:type="spellEnd"/>
            <w:r w:rsidRPr="0007592F">
              <w:rPr>
                <w:rFonts w:ascii="Times New Roman" w:hAnsi="Times New Roman" w:cs="Times New Roman"/>
                <w:sz w:val="24"/>
                <w:szCs w:val="24"/>
              </w:rPr>
              <w:t xml:space="preserve"> «Операция «С новым годом!»</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6"/>
              <w:ind w:left="0"/>
              <w:rPr>
                <w:rFonts w:ascii="Times New Roman" w:hAnsi="Times New Roman" w:cs="Times New Roman"/>
                <w:sz w:val="24"/>
                <w:szCs w:val="24"/>
              </w:rPr>
            </w:pPr>
            <w:r w:rsidRPr="0007592F">
              <w:rPr>
                <w:rFonts w:ascii="Times New Roman" w:hAnsi="Times New Roman" w:cs="Times New Roman"/>
                <w:sz w:val="24"/>
                <w:szCs w:val="24"/>
              </w:rPr>
              <w:t>Районный  новогодний танцевальный марафон  «Новогодние танцы»</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6"/>
              <w:ind w:left="0"/>
              <w:rPr>
                <w:rFonts w:ascii="Times New Roman" w:hAnsi="Times New Roman" w:cs="Times New Roman"/>
                <w:sz w:val="24"/>
                <w:szCs w:val="24"/>
              </w:rPr>
            </w:pPr>
            <w:r w:rsidRPr="0007592F">
              <w:rPr>
                <w:rFonts w:ascii="Times New Roman" w:hAnsi="Times New Roman" w:cs="Times New Roman"/>
                <w:sz w:val="24"/>
                <w:szCs w:val="24"/>
              </w:rPr>
              <w:t>Районное интеллектуальное кафе «Чудеса своими руками»</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both"/>
              <w:rPr>
                <w:rFonts w:ascii="Times New Roman" w:hAnsi="Times New Roman"/>
                <w:sz w:val="24"/>
                <w:szCs w:val="24"/>
              </w:rPr>
            </w:pPr>
            <w:r w:rsidRPr="0007592F">
              <w:rPr>
                <w:rFonts w:ascii="Times New Roman" w:hAnsi="Times New Roman"/>
                <w:sz w:val="24"/>
                <w:szCs w:val="24"/>
              </w:rPr>
              <w:t>Районное новогоднее театрализованное представление для детей из малообеспеченных, многодетных и опекаемых семей «</w:t>
            </w:r>
            <w:proofErr w:type="spellStart"/>
            <w:r w:rsidRPr="0007592F">
              <w:rPr>
                <w:rFonts w:ascii="Times New Roman" w:hAnsi="Times New Roman"/>
                <w:sz w:val="24"/>
                <w:szCs w:val="24"/>
              </w:rPr>
              <w:t>Карлсон</w:t>
            </w:r>
            <w:proofErr w:type="spellEnd"/>
            <w:r w:rsidRPr="0007592F">
              <w:rPr>
                <w:rFonts w:ascii="Times New Roman" w:hAnsi="Times New Roman"/>
                <w:sz w:val="24"/>
                <w:szCs w:val="24"/>
              </w:rPr>
              <w:t xml:space="preserve"> спешит на помощь»</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both"/>
              <w:rPr>
                <w:rFonts w:ascii="Times New Roman" w:hAnsi="Times New Roman"/>
                <w:sz w:val="24"/>
                <w:szCs w:val="24"/>
              </w:rPr>
            </w:pPr>
            <w:r w:rsidRPr="0007592F">
              <w:rPr>
                <w:rFonts w:ascii="Times New Roman" w:hAnsi="Times New Roman"/>
                <w:sz w:val="24"/>
                <w:szCs w:val="24"/>
              </w:rPr>
              <w:t>Районный театрализованный маскарад  «Новогодняя феерия»</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1 место в номинации «Творческое отношение к выступлению»</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both"/>
              <w:rPr>
                <w:rFonts w:ascii="Times New Roman" w:hAnsi="Times New Roman"/>
                <w:sz w:val="24"/>
                <w:szCs w:val="24"/>
              </w:rPr>
            </w:pPr>
            <w:r w:rsidRPr="0007592F">
              <w:rPr>
                <w:rFonts w:ascii="Times New Roman" w:hAnsi="Times New Roman"/>
                <w:sz w:val="24"/>
                <w:szCs w:val="24"/>
              </w:rPr>
              <w:t>Районная  интеллектуально-познавательная театрализованная игра «Новогодние приключения в Стране невыученных уроков»</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both"/>
              <w:rPr>
                <w:rFonts w:ascii="Times New Roman" w:hAnsi="Times New Roman"/>
                <w:sz w:val="24"/>
                <w:szCs w:val="24"/>
              </w:rPr>
            </w:pPr>
            <w:r w:rsidRPr="0007592F">
              <w:rPr>
                <w:rFonts w:ascii="Times New Roman" w:hAnsi="Times New Roman"/>
                <w:sz w:val="24"/>
                <w:szCs w:val="24"/>
              </w:rPr>
              <w:t>Районный фестиваль творческих идей «С Новым годом!» в рамках социокультурного проекта «Открытие»</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1 место</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both"/>
              <w:rPr>
                <w:rFonts w:ascii="Times New Roman" w:hAnsi="Times New Roman"/>
                <w:sz w:val="24"/>
                <w:szCs w:val="24"/>
              </w:rPr>
            </w:pPr>
            <w:r w:rsidRPr="0007592F">
              <w:rPr>
                <w:rFonts w:ascii="Times New Roman" w:hAnsi="Times New Roman"/>
                <w:sz w:val="24"/>
                <w:szCs w:val="24"/>
              </w:rPr>
              <w:t>Районная научная лаборатория «Новогодние идеи»</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3 место</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both"/>
              <w:rPr>
                <w:rFonts w:ascii="Times New Roman" w:hAnsi="Times New Roman"/>
                <w:sz w:val="24"/>
                <w:szCs w:val="24"/>
              </w:rPr>
            </w:pPr>
            <w:r w:rsidRPr="0007592F">
              <w:rPr>
                <w:rFonts w:ascii="Times New Roman" w:hAnsi="Times New Roman"/>
                <w:sz w:val="24"/>
                <w:szCs w:val="24"/>
              </w:rPr>
              <w:t>День открытых дверей</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Организация проведения, 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f"/>
            </w:pPr>
            <w:r w:rsidRPr="0007592F">
              <w:t>Открытие светового фонтана</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Районное мероприятие, посвященное Дню защитника Отечества</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Деловая игра «Выборы»</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roofErr w:type="spellStart"/>
            <w:r w:rsidRPr="0007592F">
              <w:rPr>
                <w:rFonts w:ascii="Times New Roman" w:hAnsi="Times New Roman"/>
                <w:sz w:val="24"/>
                <w:szCs w:val="24"/>
              </w:rPr>
              <w:t>Квест</w:t>
            </w:r>
            <w:proofErr w:type="spellEnd"/>
            <w:r w:rsidRPr="0007592F">
              <w:rPr>
                <w:rFonts w:ascii="Times New Roman" w:hAnsi="Times New Roman"/>
                <w:sz w:val="24"/>
                <w:szCs w:val="24"/>
              </w:rPr>
              <w:t xml:space="preserve"> – игра «Выбор за нами»</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Отборочный тур авторских произведений «Мой любимый Кировский район»</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f"/>
            </w:pPr>
            <w:r w:rsidRPr="0007592F">
              <w:t>Хит-парад авторских произведений «Мой любимый Кировский район»</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f"/>
            </w:pPr>
            <w:r w:rsidRPr="0007592F">
              <w:t>Районный творческий вечер «Тот самый…Янковский»</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Мастер – класс по </w:t>
            </w:r>
            <w:proofErr w:type="spellStart"/>
            <w:r w:rsidRPr="0007592F">
              <w:rPr>
                <w:rFonts w:ascii="Times New Roman" w:hAnsi="Times New Roman"/>
                <w:sz w:val="24"/>
                <w:szCs w:val="24"/>
              </w:rPr>
              <w:t>чарлидингу</w:t>
            </w:r>
            <w:proofErr w:type="spellEnd"/>
            <w:r w:rsidRPr="0007592F">
              <w:rPr>
                <w:rFonts w:ascii="Times New Roman" w:hAnsi="Times New Roman"/>
                <w:sz w:val="24"/>
                <w:szCs w:val="24"/>
              </w:rPr>
              <w:t xml:space="preserve"> «Праздник женского очарования»</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lastRenderedPageBreak/>
              <w:t>Районное мероприятие «Масленица»</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Торжественное вручение личных книжек волонтеров</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roofErr w:type="spellStart"/>
            <w:r w:rsidRPr="0007592F">
              <w:rPr>
                <w:rFonts w:ascii="Times New Roman" w:hAnsi="Times New Roman"/>
                <w:sz w:val="24"/>
                <w:szCs w:val="24"/>
              </w:rPr>
              <w:t>Квест</w:t>
            </w:r>
            <w:proofErr w:type="spellEnd"/>
            <w:r w:rsidRPr="0007592F">
              <w:rPr>
                <w:rFonts w:ascii="Times New Roman" w:hAnsi="Times New Roman"/>
                <w:sz w:val="24"/>
                <w:szCs w:val="24"/>
              </w:rPr>
              <w:t xml:space="preserve"> – игра «Выбор за нами»</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Районный директорский день</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 xml:space="preserve">Организация </w:t>
            </w:r>
            <w:proofErr w:type="spellStart"/>
            <w:r w:rsidRPr="0007592F">
              <w:rPr>
                <w:rFonts w:ascii="Times New Roman" w:hAnsi="Times New Roman"/>
                <w:sz w:val="24"/>
                <w:szCs w:val="24"/>
              </w:rPr>
              <w:t>проведения</w:t>
            </w:r>
            <w:proofErr w:type="gramStart"/>
            <w:r w:rsidRPr="0007592F">
              <w:rPr>
                <w:rFonts w:ascii="Times New Roman" w:hAnsi="Times New Roman"/>
                <w:sz w:val="24"/>
                <w:szCs w:val="24"/>
              </w:rPr>
              <w:t>,у</w:t>
            </w:r>
            <w:proofErr w:type="gramEnd"/>
            <w:r w:rsidRPr="0007592F">
              <w:rPr>
                <w:rFonts w:ascii="Times New Roman" w:hAnsi="Times New Roman"/>
                <w:sz w:val="24"/>
                <w:szCs w:val="24"/>
              </w:rPr>
              <w:t>частие</w:t>
            </w:r>
            <w:proofErr w:type="spellEnd"/>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Районное мероприятие «Урок трезвости» в рамках городского проекта «Саратов молодой»</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Торжественное вручение личных книжек волонтеров</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Районный фестиваль иноязычных культур</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Районный творческий литературно – музыкальный конкурс «Космические мелодии дружбы»</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Арт-</w:t>
            </w:r>
            <w:proofErr w:type="spellStart"/>
            <w:r w:rsidRPr="0007592F">
              <w:rPr>
                <w:rFonts w:ascii="Times New Roman" w:hAnsi="Times New Roman"/>
                <w:sz w:val="24"/>
                <w:szCs w:val="24"/>
              </w:rPr>
              <w:t>плэнер</w:t>
            </w:r>
            <w:proofErr w:type="spellEnd"/>
            <w:r w:rsidRPr="0007592F">
              <w:rPr>
                <w:rFonts w:ascii="Times New Roman" w:hAnsi="Times New Roman"/>
                <w:sz w:val="24"/>
                <w:szCs w:val="24"/>
              </w:rPr>
              <w:t xml:space="preserve"> «Гагаринская эра», конкурс на лучшее название и лучший вариант благоустройства сквера, посвященный 55-летию первого полета в космос</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Победители в номинации «Создание позитивного образа эпохи»</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Районный конкурс «Тайны звездных миров»</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 xml:space="preserve">1 место, 2 место, </w:t>
            </w:r>
          </w:p>
          <w:p w:rsidR="00B47BB9" w:rsidRPr="0007592F" w:rsidRDefault="00B47BB9" w:rsidP="00F72519">
            <w:pPr>
              <w:jc w:val="center"/>
              <w:rPr>
                <w:rFonts w:ascii="Times New Roman" w:hAnsi="Times New Roman"/>
                <w:sz w:val="24"/>
                <w:szCs w:val="24"/>
              </w:rPr>
            </w:pPr>
            <w:r w:rsidRPr="0007592F">
              <w:rPr>
                <w:rFonts w:ascii="Times New Roman" w:hAnsi="Times New Roman"/>
                <w:b/>
                <w:sz w:val="24"/>
                <w:szCs w:val="24"/>
              </w:rPr>
              <w:t>3 место</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Районный фестиваль семейного творчества «Академия талантов»</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2 место</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Районный форум волонтерских отрядов «80 добрых дел Кировскому району»</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roofErr w:type="gramStart"/>
            <w:r w:rsidRPr="0007592F">
              <w:rPr>
                <w:rFonts w:ascii="Times New Roman" w:hAnsi="Times New Roman"/>
                <w:sz w:val="24"/>
                <w:szCs w:val="24"/>
              </w:rPr>
              <w:t>Районная</w:t>
            </w:r>
            <w:proofErr w:type="gramEnd"/>
            <w:r w:rsidRPr="0007592F">
              <w:rPr>
                <w:rFonts w:ascii="Times New Roman" w:hAnsi="Times New Roman"/>
                <w:sz w:val="24"/>
                <w:szCs w:val="24"/>
              </w:rPr>
              <w:t xml:space="preserve"> арт-галерея «Кировский район мастерами славится», фестиваль – конкурс «Родной земли многоголосье»</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f"/>
            </w:pPr>
            <w:r w:rsidRPr="0007592F">
              <w:t>Районная познавательная историческая программа с показом документального фильма «Чернобыль: хроника молчания»</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pStyle w:val="af"/>
            </w:pPr>
            <w:r w:rsidRPr="0007592F">
              <w:t xml:space="preserve">Районная акция – </w:t>
            </w:r>
            <w:proofErr w:type="spellStart"/>
            <w:r w:rsidRPr="0007592F">
              <w:t>квест</w:t>
            </w:r>
            <w:proofErr w:type="spellEnd"/>
            <w:r w:rsidRPr="0007592F">
              <w:t xml:space="preserve"> «Сосенки»</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Районная интеллектуальная игра «Знатоки истории ВОВ»</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3 место</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Районное мероприятие «Солдатский привал»</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roofErr w:type="gramStart"/>
            <w:r w:rsidRPr="0007592F">
              <w:rPr>
                <w:rFonts w:ascii="Times New Roman" w:hAnsi="Times New Roman"/>
                <w:sz w:val="24"/>
                <w:szCs w:val="24"/>
              </w:rPr>
              <w:t>Районный</w:t>
            </w:r>
            <w:proofErr w:type="gramEnd"/>
            <w:r w:rsidRPr="0007592F">
              <w:rPr>
                <w:rFonts w:ascii="Times New Roman" w:hAnsi="Times New Roman"/>
                <w:sz w:val="24"/>
                <w:szCs w:val="24"/>
              </w:rPr>
              <w:t xml:space="preserve"> семейный </w:t>
            </w:r>
            <w:proofErr w:type="spellStart"/>
            <w:r w:rsidRPr="0007592F">
              <w:rPr>
                <w:rFonts w:ascii="Times New Roman" w:hAnsi="Times New Roman"/>
                <w:sz w:val="24"/>
                <w:szCs w:val="24"/>
              </w:rPr>
              <w:t>квест</w:t>
            </w:r>
            <w:proofErr w:type="spellEnd"/>
            <w:r w:rsidRPr="0007592F">
              <w:rPr>
                <w:rFonts w:ascii="Times New Roman" w:hAnsi="Times New Roman"/>
                <w:sz w:val="24"/>
                <w:szCs w:val="24"/>
              </w:rPr>
              <w:t>-экспресс «Энергия традиций», посвященный празднованию Международного дня семьи и 80-летию Кировского района</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3 место</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Районное мероприятие, посвященное Дню славянской письменности и культуры</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Конкурс литературных миниатюр «Я землю волжскую люблю»</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lastRenderedPageBreak/>
              <w:t>Районное праздничное мероприятие, посвященное Дню защиты детей</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Мероприятие, посвященное Дню защиты детей для опекаемых, малоимущих семей</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Праздник «Остров детства», посвященный Дню защиты детей</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День ГИБДД</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Организация проведения, 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Кинопоказ  фильма, посвященного 80-летию Саратовской области</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Районное мероприятие, посвященное Дню </w:t>
            </w:r>
            <w:proofErr w:type="spellStart"/>
            <w:r w:rsidRPr="0007592F">
              <w:rPr>
                <w:rFonts w:ascii="Times New Roman" w:hAnsi="Times New Roman"/>
                <w:sz w:val="24"/>
                <w:szCs w:val="24"/>
              </w:rPr>
              <w:t>Росиии</w:t>
            </w:r>
            <w:proofErr w:type="spellEnd"/>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Мероприятие, посвященное Всемирному дню отца «Под отцовским крылом»</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День памяти и скорби. Митинг и торжественная церемония возложения цветов  «Памяти павших будьте достойны!»</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День физкультурника «Родному краю – наши рекорды»</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День государственного флага России</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Организация проведения, участие</w:t>
            </w:r>
          </w:p>
        </w:tc>
      </w:tr>
      <w:tr w:rsidR="00B47BB9" w:rsidRPr="0007592F" w:rsidTr="00F72519">
        <w:tc>
          <w:tcPr>
            <w:tcW w:w="10598" w:type="dxa"/>
            <w:gridSpan w:val="2"/>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Городской уровень</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Костюмированное шествие «Листая страницы истории яркой»</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Конкурс рисунков «Краски осени»</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Пушкинский фестиваль искусств «Под сенью дружных муз»</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3 место</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Конкурс рисунков «Очей  очарованье»</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2 место</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Конкурс исполнителей эстрадной песни «Серебряный дождь»</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proofErr w:type="gramStart"/>
            <w:r w:rsidRPr="0007592F">
              <w:rPr>
                <w:rFonts w:ascii="Times New Roman" w:hAnsi="Times New Roman"/>
                <w:sz w:val="24"/>
                <w:szCs w:val="24"/>
              </w:rPr>
              <w:t>Конкурс поэтического творчества  «Я - поэт» в рамках творческого проекта  «Музыкальные каникулы «Читаем, играем, рисуем, творим!»</w:t>
            </w:r>
            <w:proofErr w:type="gramEnd"/>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Форум для волонтеров</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Костюмированное Новогоднее шествие </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Конкурс рисунков (ГИБДД)</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Творческий вечер «Рандеву с любимым актером» в рамках проекта «Звезды российского кино – наши земляки»</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Концертно-развлекательная программа «Над манежем» в рамках проекта «Культура – в школу»</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lastRenderedPageBreak/>
              <w:t>Акция «Подними голову!», посвященная 55-летию полета Ю.А. Гагарина в космос</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Выставочный проект «Преподношу Радищевскому музею»</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Социально ориентированный проект «Картины жизни в рамах золоченых»</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Конкурс декоративно-прикладного творчества «Весенний калейдоскоп»</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2 место</w:t>
            </w:r>
          </w:p>
          <w:p w:rsidR="00B47BB9" w:rsidRPr="0007592F" w:rsidRDefault="00B47BB9" w:rsidP="00F72519">
            <w:pPr>
              <w:jc w:val="center"/>
              <w:rPr>
                <w:rFonts w:ascii="Times New Roman" w:hAnsi="Times New Roman"/>
                <w:sz w:val="24"/>
                <w:szCs w:val="24"/>
              </w:rPr>
            </w:pPr>
            <w:r w:rsidRPr="0007592F">
              <w:rPr>
                <w:rFonts w:ascii="Times New Roman" w:hAnsi="Times New Roman"/>
                <w:b/>
                <w:sz w:val="24"/>
                <w:szCs w:val="24"/>
              </w:rPr>
              <w:t>3 место</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Мероприятие в рамках Года российского кино (совместно с библиотекой им. </w:t>
            </w:r>
            <w:proofErr w:type="spellStart"/>
            <w:r w:rsidRPr="0007592F">
              <w:rPr>
                <w:rFonts w:ascii="Times New Roman" w:hAnsi="Times New Roman"/>
                <w:sz w:val="24"/>
                <w:szCs w:val="24"/>
              </w:rPr>
              <w:t>А.С.Пушкина</w:t>
            </w:r>
            <w:proofErr w:type="spellEnd"/>
            <w:proofErr w:type="gramStart"/>
            <w:r w:rsidRPr="0007592F">
              <w:rPr>
                <w:rFonts w:ascii="Times New Roman" w:hAnsi="Times New Roman"/>
                <w:sz w:val="24"/>
                <w:szCs w:val="24"/>
              </w:rPr>
              <w:t xml:space="preserve"> )</w:t>
            </w:r>
            <w:proofErr w:type="gramEnd"/>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proofErr w:type="spellStart"/>
            <w:r w:rsidRPr="0007592F">
              <w:rPr>
                <w:rFonts w:ascii="Times New Roman" w:hAnsi="Times New Roman"/>
                <w:sz w:val="24"/>
                <w:szCs w:val="24"/>
              </w:rPr>
              <w:t>Историко</w:t>
            </w:r>
            <w:proofErr w:type="spellEnd"/>
            <w:r w:rsidRPr="0007592F">
              <w:rPr>
                <w:rFonts w:ascii="Times New Roman" w:hAnsi="Times New Roman"/>
                <w:sz w:val="24"/>
                <w:szCs w:val="24"/>
              </w:rPr>
              <w:t xml:space="preserve"> – краеведческая игра «Память предков – наследие молодых»</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«Музыкальная экскурсия» в рамках проекта «Культура – в школу»</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Акция «Бессмертный полк»</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Карнавальное шествие,  посвященное Дню защиты детей</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Фестиваль «Саратовский калач»</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Областной уровень</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Конкурс творческих работ «Спорт Саратовской области: история и современность»</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Конкурс изобразительного искусства «Человек – Земля - Космос»</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Диплом 2 степени</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Конкурс сочинений «Мы за мир во всем мире!», посвященный 86-годовщине ВДВ</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Конкурс сочинений «Наследники Победы»</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Международный уровень</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lang w:val="en-US"/>
              </w:rPr>
              <w:t>VI</w:t>
            </w:r>
            <w:r w:rsidRPr="0007592F">
              <w:rPr>
                <w:rFonts w:ascii="Times New Roman" w:hAnsi="Times New Roman"/>
                <w:sz w:val="24"/>
                <w:szCs w:val="24"/>
              </w:rPr>
              <w:t xml:space="preserve"> фестиваль – конкурс детского и юношеского творчества «Звездный дождь»</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Лауреаты 2 степени</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Конкурс художественного творчества «Вдохновение»</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Диплом 1 степени</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b/>
                <w:sz w:val="24"/>
                <w:szCs w:val="24"/>
              </w:rPr>
            </w:pPr>
            <w:r w:rsidRPr="0007592F">
              <w:rPr>
                <w:rFonts w:ascii="Times New Roman" w:hAnsi="Times New Roman"/>
                <w:b/>
                <w:sz w:val="24"/>
                <w:szCs w:val="24"/>
              </w:rPr>
              <w:t>Результативность участия в творческих конкурсах, смотрах, фестивалях</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Районный уровень</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1 место – 5</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 2 место – 7</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 3 место – 9</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lastRenderedPageBreak/>
              <w:t>Муниципальный уровень</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2 место – 2</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3 место – 2</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Региональный</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b/>
                <w:sz w:val="24"/>
                <w:szCs w:val="24"/>
              </w:rPr>
            </w:pPr>
            <w:r w:rsidRPr="0007592F">
              <w:rPr>
                <w:rFonts w:ascii="Times New Roman" w:hAnsi="Times New Roman"/>
                <w:sz w:val="24"/>
                <w:szCs w:val="24"/>
              </w:rPr>
              <w:t>2 место – 1</w:t>
            </w:r>
          </w:p>
        </w:tc>
      </w:tr>
      <w:tr w:rsidR="00B47BB9" w:rsidRPr="0007592F" w:rsidTr="00F72519">
        <w:tc>
          <w:tcPr>
            <w:tcW w:w="7763" w:type="dxa"/>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Международный</w:t>
            </w:r>
          </w:p>
        </w:tc>
        <w:tc>
          <w:tcPr>
            <w:tcW w:w="283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1 место – 1</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 2 место - 1</w:t>
            </w:r>
          </w:p>
        </w:tc>
      </w:tr>
    </w:tbl>
    <w:p w:rsidR="00B47BB9" w:rsidRPr="0007592F" w:rsidRDefault="00B47BB9" w:rsidP="00B47BB9">
      <w:pPr>
        <w:rPr>
          <w:rFonts w:ascii="Times New Roman" w:hAnsi="Times New Roman"/>
          <w:sz w:val="24"/>
          <w:szCs w:val="24"/>
        </w:rPr>
      </w:pPr>
    </w:p>
    <w:p w:rsidR="00B47BB9" w:rsidRPr="0007592F" w:rsidRDefault="00B47BB9" w:rsidP="00B47BB9">
      <w:pPr>
        <w:pStyle w:val="af"/>
        <w:jc w:val="both"/>
      </w:pPr>
      <w:r w:rsidRPr="0007592F">
        <w:t xml:space="preserve">        В 2015-2016 учебном году коллектив МОУ «ООШ № 14»  являлся организатором и ответственным  за  проведение районных спортивных, интеллектуально-развлекательных, военно-патриотических  мероприятий на базе школы, сквера «Рубин».  МОУ «ООШ № 14» третий  год является  модератором районного проекта «Мир детских талантов», в рамках которого проведены районные мероприятия: районный конкурс композиций собственного сочинения «Саратов – город талантов», посвященный Году литературы и празднованию 425 годовщины основания, фестиваль семейного творчества «Академия талантов».</w:t>
      </w:r>
    </w:p>
    <w:p w:rsidR="00B47BB9" w:rsidRPr="0007592F" w:rsidRDefault="00B47BB9" w:rsidP="00B47BB9">
      <w:pPr>
        <w:pStyle w:val="af"/>
        <w:jc w:val="both"/>
      </w:pPr>
      <w:r w:rsidRPr="0007592F">
        <w:t xml:space="preserve">        В 2015 – 2016 учебном году учащиеся и педагоги школы приняли участие в социокультурных и спортивно-массовых районных проектах «Во славу Отечества», «Русское наследие», «Солнце для всех!», «Радуга добра», «Мир без опасности», «Открытие», </w:t>
      </w:r>
      <w:proofErr w:type="spellStart"/>
      <w:r w:rsidRPr="0007592F">
        <w:t>подпроекте</w:t>
      </w:r>
      <w:proofErr w:type="spellEnd"/>
      <w:r w:rsidRPr="0007592F">
        <w:t xml:space="preserve"> «Мир детских талантов», «Лифт в будущее», «Семья </w:t>
      </w:r>
      <w:r w:rsidRPr="0007592F">
        <w:rPr>
          <w:lang w:val="en-US"/>
        </w:rPr>
        <w:t>XXI</w:t>
      </w:r>
      <w:r w:rsidRPr="0007592F">
        <w:t xml:space="preserve"> века», «Энергия молодых», «Технология +», в </w:t>
      </w:r>
      <w:proofErr w:type="spellStart"/>
      <w:r w:rsidRPr="0007592F">
        <w:t>подпроекте</w:t>
      </w:r>
      <w:proofErr w:type="spellEnd"/>
      <w:r w:rsidRPr="0007592F">
        <w:t xml:space="preserve"> «Планета профессий».</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0549"/>
      </w:tblGrid>
      <w:tr w:rsidR="00B47BB9" w:rsidRPr="0007592F" w:rsidTr="00F72519">
        <w:trPr>
          <w:tblCellSpacing w:w="0" w:type="dxa"/>
        </w:trPr>
        <w:tc>
          <w:tcPr>
            <w:tcW w:w="0" w:type="auto"/>
            <w:vAlign w:val="center"/>
            <w:hideMark/>
          </w:tcPr>
          <w:p w:rsidR="00B47BB9" w:rsidRPr="0007592F" w:rsidRDefault="00B47BB9" w:rsidP="00F72519">
            <w:pPr>
              <w:spacing w:before="100" w:beforeAutospacing="1" w:after="100" w:afterAutospacing="1"/>
              <w:rPr>
                <w:rFonts w:ascii="Times New Roman" w:hAnsi="Times New Roman"/>
                <w:sz w:val="24"/>
                <w:szCs w:val="24"/>
              </w:rPr>
            </w:pPr>
          </w:p>
        </w:tc>
      </w:tr>
      <w:tr w:rsidR="00B47BB9" w:rsidRPr="0007592F" w:rsidTr="00F72519">
        <w:trPr>
          <w:tblCellSpacing w:w="0" w:type="dxa"/>
        </w:trPr>
        <w:tc>
          <w:tcPr>
            <w:tcW w:w="0" w:type="auto"/>
            <w:vAlign w:val="center"/>
            <w:hideMark/>
          </w:tcPr>
          <w:p w:rsidR="00B47BB9" w:rsidRPr="0007592F" w:rsidRDefault="00B47BB9" w:rsidP="00F72519">
            <w:pPr>
              <w:rPr>
                <w:rFonts w:ascii="Times New Roman" w:hAnsi="Times New Roman"/>
                <w:sz w:val="24"/>
                <w:szCs w:val="24"/>
              </w:rPr>
            </w:pPr>
          </w:p>
        </w:tc>
      </w:tr>
      <w:tr w:rsidR="00B47BB9" w:rsidRPr="0007592F" w:rsidTr="00F72519">
        <w:trPr>
          <w:tblCellSpacing w:w="0" w:type="dxa"/>
        </w:trPr>
        <w:tc>
          <w:tcPr>
            <w:tcW w:w="0" w:type="auto"/>
            <w:vAlign w:val="center"/>
            <w:hideMark/>
          </w:tcPr>
          <w:p w:rsidR="00B47BB9" w:rsidRPr="0007592F" w:rsidRDefault="00B47BB9" w:rsidP="00F72519">
            <w:pPr>
              <w:rPr>
                <w:rFonts w:ascii="Times New Roman" w:hAnsi="Times New Roman"/>
                <w:sz w:val="24"/>
                <w:szCs w:val="24"/>
              </w:rPr>
            </w:pPr>
          </w:p>
        </w:tc>
      </w:tr>
    </w:tbl>
    <w:p w:rsidR="00B47BB9" w:rsidRPr="0007592F" w:rsidRDefault="00B47BB9" w:rsidP="00B47BB9">
      <w:pPr>
        <w:rPr>
          <w:rFonts w:ascii="Times New Roman" w:hAnsi="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293"/>
        <w:gridCol w:w="4196"/>
      </w:tblGrid>
      <w:tr w:rsidR="00B47BB9" w:rsidRPr="0007592F" w:rsidTr="00F72519">
        <w:trPr>
          <w:trHeight w:val="375"/>
          <w:tblCellSpacing w:w="0" w:type="dxa"/>
        </w:trPr>
        <w:tc>
          <w:tcPr>
            <w:tcW w:w="3000" w:type="pct"/>
            <w:vAlign w:val="center"/>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 xml:space="preserve">            Организация деятельности           объединений дополнительного образования</w:t>
            </w:r>
          </w:p>
        </w:tc>
        <w:tc>
          <w:tcPr>
            <w:tcW w:w="0" w:type="auto"/>
            <w:vAlign w:val="center"/>
          </w:tcPr>
          <w:p w:rsidR="00B47BB9" w:rsidRPr="0007592F" w:rsidRDefault="00B47BB9" w:rsidP="00F72519">
            <w:pPr>
              <w:jc w:val="right"/>
              <w:rPr>
                <w:rFonts w:ascii="Times New Roman" w:hAnsi="Times New Roman"/>
                <w:sz w:val="24"/>
                <w:szCs w:val="24"/>
              </w:rPr>
            </w:pPr>
          </w:p>
        </w:tc>
      </w:tr>
      <w:tr w:rsidR="00B47BB9" w:rsidRPr="0007592F" w:rsidTr="00F72519">
        <w:trPr>
          <w:tblCellSpacing w:w="0" w:type="dxa"/>
        </w:trPr>
        <w:tc>
          <w:tcPr>
            <w:tcW w:w="0" w:type="auto"/>
            <w:gridSpan w:val="2"/>
            <w:vAlign w:val="center"/>
            <w:hideMark/>
          </w:tcPr>
          <w:p w:rsidR="00B47BB9" w:rsidRPr="0007592F" w:rsidRDefault="00B47BB9" w:rsidP="00F72519">
            <w:pPr>
              <w:rPr>
                <w:rFonts w:ascii="Times New Roman" w:hAnsi="Times New Roman"/>
                <w:sz w:val="24"/>
                <w:szCs w:val="24"/>
              </w:rPr>
            </w:pPr>
            <w:bookmarkStart w:id="2" w:name="comments"/>
            <w:bookmarkEnd w:id="2"/>
          </w:p>
        </w:tc>
      </w:tr>
      <w:tr w:rsidR="00B47BB9" w:rsidRPr="0007592F" w:rsidTr="00F72519">
        <w:trPr>
          <w:tblCellSpacing w:w="0" w:type="dxa"/>
        </w:trPr>
        <w:tc>
          <w:tcPr>
            <w:tcW w:w="0" w:type="auto"/>
            <w:gridSpan w:val="2"/>
            <w:vAlign w:val="center"/>
            <w:hideMark/>
          </w:tcPr>
          <w:p w:rsidR="00B47BB9" w:rsidRPr="0007592F" w:rsidRDefault="00B47BB9" w:rsidP="00F72519">
            <w:pPr>
              <w:jc w:val="center"/>
              <w:rPr>
                <w:rFonts w:ascii="Times New Roman" w:hAnsi="Times New Roman"/>
                <w:sz w:val="24"/>
                <w:szCs w:val="24"/>
              </w:rPr>
            </w:pPr>
          </w:p>
        </w:tc>
      </w:tr>
      <w:tr w:rsidR="00B47BB9" w:rsidRPr="0007592F" w:rsidTr="00F72519">
        <w:trPr>
          <w:trHeight w:val="150"/>
          <w:tblCellSpacing w:w="0" w:type="dxa"/>
        </w:trPr>
        <w:tc>
          <w:tcPr>
            <w:tcW w:w="0" w:type="auto"/>
            <w:gridSpan w:val="2"/>
            <w:vAlign w:val="center"/>
            <w:hideMark/>
          </w:tcPr>
          <w:p w:rsidR="00B47BB9" w:rsidRPr="0007592F" w:rsidRDefault="00B47BB9" w:rsidP="00F72519">
            <w:pPr>
              <w:rPr>
                <w:rFonts w:ascii="Times New Roman" w:hAnsi="Times New Roman"/>
                <w:sz w:val="24"/>
                <w:szCs w:val="24"/>
              </w:rPr>
            </w:pPr>
          </w:p>
        </w:tc>
      </w:tr>
    </w:tbl>
    <w:p w:rsidR="00B47BB9" w:rsidRPr="0007592F" w:rsidRDefault="00B47BB9" w:rsidP="00B47BB9">
      <w:pPr>
        <w:jc w:val="both"/>
        <w:rPr>
          <w:rFonts w:ascii="Times New Roman" w:hAnsi="Times New Roman"/>
          <w:bCs/>
          <w:color w:val="333333"/>
          <w:sz w:val="24"/>
          <w:szCs w:val="24"/>
        </w:rPr>
      </w:pPr>
      <w:r w:rsidRPr="0007592F">
        <w:rPr>
          <w:rFonts w:ascii="Times New Roman" w:hAnsi="Times New Roman"/>
          <w:b/>
          <w:color w:val="FF0000"/>
          <w:sz w:val="24"/>
          <w:szCs w:val="24"/>
        </w:rPr>
        <w:t xml:space="preserve">       </w:t>
      </w:r>
      <w:r w:rsidRPr="0007592F">
        <w:rPr>
          <w:rFonts w:ascii="Times New Roman" w:hAnsi="Times New Roman"/>
          <w:bCs/>
          <w:sz w:val="24"/>
          <w:szCs w:val="24"/>
        </w:rPr>
        <w:t>Воспитательный потенциал дополнительного</w:t>
      </w:r>
      <w:r w:rsidRPr="0007592F">
        <w:rPr>
          <w:rFonts w:ascii="Times New Roman" w:hAnsi="Times New Roman"/>
          <w:bCs/>
          <w:color w:val="333333"/>
          <w:sz w:val="24"/>
          <w:szCs w:val="24"/>
        </w:rPr>
        <w:t xml:space="preserve"> </w:t>
      </w:r>
      <w:proofErr w:type="gramStart"/>
      <w:r w:rsidRPr="0007592F">
        <w:rPr>
          <w:rFonts w:ascii="Times New Roman" w:hAnsi="Times New Roman"/>
          <w:bCs/>
          <w:color w:val="333333"/>
          <w:sz w:val="24"/>
          <w:szCs w:val="24"/>
        </w:rPr>
        <w:t>образовании</w:t>
      </w:r>
      <w:proofErr w:type="gramEnd"/>
      <w:r w:rsidRPr="0007592F">
        <w:rPr>
          <w:rFonts w:ascii="Times New Roman" w:hAnsi="Times New Roman"/>
          <w:bCs/>
          <w:color w:val="333333"/>
          <w:sz w:val="24"/>
          <w:szCs w:val="24"/>
        </w:rPr>
        <w:t xml:space="preserve"> является </w:t>
      </w:r>
      <w:r w:rsidRPr="0007592F">
        <w:rPr>
          <w:rFonts w:ascii="Times New Roman" w:hAnsi="Times New Roman"/>
          <w:sz w:val="24"/>
          <w:szCs w:val="24"/>
        </w:rPr>
        <w:t xml:space="preserve"> важным звеном в системе воспитательной работы школы с целью создания условий для самоопределения и самореализации</w:t>
      </w:r>
      <w:r w:rsidRPr="0007592F">
        <w:rPr>
          <w:sz w:val="24"/>
          <w:szCs w:val="24"/>
        </w:rPr>
        <w:t xml:space="preserve"> </w:t>
      </w:r>
      <w:r w:rsidRPr="0007592F">
        <w:rPr>
          <w:rFonts w:ascii="Times New Roman" w:hAnsi="Times New Roman"/>
          <w:sz w:val="24"/>
          <w:szCs w:val="24"/>
        </w:rPr>
        <w:t>личности обучающихся, для личностно-нравственного развития и организации  досуговой  занятости       несовершеннолетних</w:t>
      </w:r>
      <w:r w:rsidRPr="0007592F">
        <w:rPr>
          <w:rFonts w:ascii="Times New Roman" w:hAnsi="Times New Roman"/>
          <w:bCs/>
          <w:color w:val="333333"/>
          <w:sz w:val="24"/>
          <w:szCs w:val="24"/>
        </w:rPr>
        <w:t xml:space="preserve">.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w:t>
      </w:r>
      <w:proofErr w:type="gramStart"/>
      <w:r w:rsidRPr="0007592F">
        <w:rPr>
          <w:rFonts w:ascii="Times New Roman" w:hAnsi="Times New Roman"/>
          <w:sz w:val="24"/>
          <w:szCs w:val="24"/>
        </w:rPr>
        <w:t xml:space="preserve">В целях создания условий для самоопределения  и самореализации личности учащихся, организации досуговой занятости, развития мотиваций личности к познанию и творчеству, реализации дополнительных программ в интересах  личности, создания условий для личностно-нравственного развития учащихся в  2015-2016 учебном году в школе организована деятельность 9 (девяти) творческих и спортивных  объединений  дополнительного образования, руководителями которых являются 9 (девять) педагогов.  </w:t>
      </w:r>
      <w:proofErr w:type="gramEnd"/>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Занятия проводятся в оснащенных всем  необходимым оборудованием учебных кабинетах, актовом зале, спортивном зале, спортивной площадке,  кабинете №1.</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В системе дополнительного образования работают в основном педагоги школы, но очень хорошие результаты показывает  практика сотрудничества, в рамках интеграции основного и дополнительного образования,  педагогов ЦДТ Кировского района и городского </w:t>
      </w:r>
      <w:proofErr w:type="spellStart"/>
      <w:r w:rsidRPr="0007592F">
        <w:rPr>
          <w:rFonts w:ascii="Times New Roman" w:hAnsi="Times New Roman"/>
          <w:sz w:val="24"/>
          <w:szCs w:val="24"/>
        </w:rPr>
        <w:t>ДТДиМ</w:t>
      </w:r>
      <w:proofErr w:type="spellEnd"/>
      <w:r w:rsidRPr="0007592F">
        <w:rPr>
          <w:rFonts w:ascii="Times New Roman" w:hAnsi="Times New Roman"/>
          <w:sz w:val="24"/>
          <w:szCs w:val="24"/>
        </w:rPr>
        <w:t xml:space="preserve"> (Глухова С.Г., Мамонтова И.И., Успенская Л.В.).</w:t>
      </w:r>
    </w:p>
    <w:p w:rsidR="00B47BB9" w:rsidRPr="0007592F" w:rsidRDefault="00B47BB9" w:rsidP="00B47BB9">
      <w:pPr>
        <w:pStyle w:val="af"/>
        <w:jc w:val="both"/>
        <w:rPr>
          <w:bCs/>
        </w:rPr>
      </w:pPr>
      <w:r w:rsidRPr="0007592F">
        <w:rPr>
          <w:bCs/>
        </w:rPr>
        <w:t xml:space="preserve">         В системе дополнительного образования заняты 9 педагогов дополнительного образования, среди которых 4 педагога МОУ «ООШ № 14», 5 педагогов привлечены из других организаций: 3 – из ЦДТ Кировского района, 2 – из МАОУ ДОД «</w:t>
      </w:r>
      <w:proofErr w:type="spellStart"/>
      <w:r w:rsidRPr="0007592F">
        <w:rPr>
          <w:bCs/>
        </w:rPr>
        <w:t>ДТДиМ</w:t>
      </w:r>
      <w:proofErr w:type="spellEnd"/>
      <w:r w:rsidRPr="0007592F">
        <w:rPr>
          <w:bCs/>
        </w:rPr>
        <w:t xml:space="preserve">». Следует отметить возрастающее с каждым </w:t>
      </w:r>
      <w:r w:rsidRPr="0007592F">
        <w:rPr>
          <w:bCs/>
        </w:rPr>
        <w:lastRenderedPageBreak/>
        <w:t xml:space="preserve">годом количество детей, посещающих объединения дополнительного образования. Охват детей программами дополнительного образования в 2015-2016 учебном году 310 учащихся, что составляет 83% от общего количества учащихся. Пятилетняя практика сотрудничества показывает высокий профессионализм привлеченных  педагогов дополнительного образования, возросший  интерес учащихся к занятиям в хоровых и вокальных коллективах,  качественный  уровень выступлений, желание детей развивать свои способности и таланты.   </w:t>
      </w:r>
      <w:r w:rsidRPr="0007592F">
        <w:t xml:space="preserve">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w:t>
      </w:r>
      <w:proofErr w:type="gramStart"/>
      <w:r w:rsidRPr="0007592F">
        <w:rPr>
          <w:rFonts w:ascii="Times New Roman" w:hAnsi="Times New Roman"/>
          <w:sz w:val="24"/>
          <w:szCs w:val="24"/>
        </w:rPr>
        <w:t>В 2015-2016 учебном году дополнительное образование организовано по четырем направленностям: физкультурно-спортивное («Игровые виды спорта: баскетбол»,  «Белая ладья»), художественно-эстетическое («Волшебный клубок», «Веснушки», «Радуга»,  «Грация»), естественнонаучное («Фито - бар», «Квазар»), культурологическое «Полиглот».</w:t>
      </w:r>
      <w:proofErr w:type="gramEnd"/>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w:t>
      </w:r>
      <w:r w:rsidRPr="0007592F">
        <w:rPr>
          <w:rFonts w:ascii="Times New Roman" w:hAnsi="Times New Roman"/>
          <w:color w:val="0F1419"/>
          <w:sz w:val="24"/>
          <w:szCs w:val="24"/>
        </w:rPr>
        <w:t>Известно, что дети выбирают то, что близко их природе, что отвечает их потребностям, удовлетворяет интересам. Именно в этом смысл дополнительного образования: оно помогает раннему самоопределению, дает возможность ребенку полноценно прожить детство, реализуя себя, решая социально значимые задачи. У детей, которые прошли через дополнительное образование, как правило, больше возможностей сделать безошибочный выбор в более зрелом возрасте</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Программа дополнительного образования школы утверждена директором. </w:t>
      </w:r>
      <w:r w:rsidRPr="0007592F">
        <w:rPr>
          <w:rFonts w:ascii="Times New Roman" w:hAnsi="Times New Roman"/>
          <w:color w:val="000000"/>
          <w:sz w:val="24"/>
          <w:szCs w:val="24"/>
        </w:rPr>
        <w:t>Представленный вариант учебного плана дополнительного образования МОУ «ООШ № 14» ориентирован на решение следующих задач:</w:t>
      </w:r>
    </w:p>
    <w:p w:rsidR="00B47BB9" w:rsidRPr="0007592F" w:rsidRDefault="00B47BB9" w:rsidP="00B47BB9">
      <w:pPr>
        <w:shd w:val="clear" w:color="auto" w:fill="FFFFFF"/>
        <w:ind w:firstLine="709"/>
        <w:jc w:val="both"/>
        <w:rPr>
          <w:rFonts w:ascii="Times New Roman" w:hAnsi="Times New Roman"/>
          <w:color w:val="000000"/>
          <w:sz w:val="24"/>
          <w:szCs w:val="24"/>
        </w:rPr>
      </w:pPr>
      <w:r w:rsidRPr="0007592F">
        <w:rPr>
          <w:rFonts w:ascii="Times New Roman" w:hAnsi="Times New Roman"/>
          <w:color w:val="000000"/>
          <w:sz w:val="24"/>
          <w:szCs w:val="24"/>
        </w:rPr>
        <w:t xml:space="preserve">- </w:t>
      </w:r>
      <w:r w:rsidRPr="0007592F">
        <w:rPr>
          <w:rFonts w:ascii="Times New Roman" w:hAnsi="Times New Roman"/>
          <w:color w:val="000000"/>
          <w:spacing w:val="-6"/>
          <w:sz w:val="24"/>
          <w:szCs w:val="24"/>
        </w:rPr>
        <w:t>обеспечение гарантий права ребенка на дополнительное образование;</w:t>
      </w:r>
    </w:p>
    <w:p w:rsidR="00B47BB9" w:rsidRPr="0007592F" w:rsidRDefault="00B47BB9" w:rsidP="00B47BB9">
      <w:pPr>
        <w:shd w:val="clear" w:color="auto" w:fill="FFFFFF"/>
        <w:ind w:right="691" w:firstLine="709"/>
        <w:jc w:val="both"/>
        <w:rPr>
          <w:rFonts w:ascii="Times New Roman" w:hAnsi="Times New Roman"/>
          <w:color w:val="000000"/>
          <w:sz w:val="24"/>
          <w:szCs w:val="24"/>
        </w:rPr>
      </w:pPr>
      <w:r w:rsidRPr="0007592F">
        <w:rPr>
          <w:rFonts w:ascii="Times New Roman" w:hAnsi="Times New Roman"/>
          <w:color w:val="000000"/>
          <w:sz w:val="24"/>
          <w:szCs w:val="24"/>
        </w:rPr>
        <w:t xml:space="preserve">- </w:t>
      </w:r>
      <w:r w:rsidRPr="0007592F">
        <w:rPr>
          <w:rFonts w:ascii="Times New Roman" w:hAnsi="Times New Roman"/>
          <w:color w:val="000000"/>
          <w:spacing w:val="-5"/>
          <w:sz w:val="24"/>
          <w:szCs w:val="24"/>
        </w:rPr>
        <w:t xml:space="preserve">творческое развитие личности и реализация с этой целью программ </w:t>
      </w:r>
      <w:r w:rsidRPr="0007592F">
        <w:rPr>
          <w:rFonts w:ascii="Times New Roman" w:hAnsi="Times New Roman"/>
          <w:color w:val="000000"/>
          <w:spacing w:val="-6"/>
          <w:sz w:val="24"/>
          <w:szCs w:val="24"/>
        </w:rPr>
        <w:t xml:space="preserve">дополнительного образования в интересах личности ребенка, общества, </w:t>
      </w:r>
      <w:r w:rsidRPr="0007592F">
        <w:rPr>
          <w:rFonts w:ascii="Times New Roman" w:hAnsi="Times New Roman"/>
          <w:color w:val="000000"/>
          <w:spacing w:val="-7"/>
          <w:sz w:val="24"/>
          <w:szCs w:val="24"/>
        </w:rPr>
        <w:t>государства;</w:t>
      </w:r>
    </w:p>
    <w:p w:rsidR="00B47BB9" w:rsidRPr="0007592F" w:rsidRDefault="00B47BB9" w:rsidP="00B47BB9">
      <w:pPr>
        <w:shd w:val="clear" w:color="auto" w:fill="FFFFFF"/>
        <w:ind w:firstLine="709"/>
        <w:jc w:val="both"/>
        <w:rPr>
          <w:rFonts w:ascii="Times New Roman" w:hAnsi="Times New Roman"/>
          <w:color w:val="000000"/>
          <w:sz w:val="24"/>
          <w:szCs w:val="24"/>
        </w:rPr>
      </w:pPr>
      <w:r w:rsidRPr="0007592F">
        <w:rPr>
          <w:rFonts w:ascii="Times New Roman" w:hAnsi="Times New Roman"/>
          <w:color w:val="000000"/>
          <w:sz w:val="24"/>
          <w:szCs w:val="24"/>
        </w:rPr>
        <w:t xml:space="preserve">- </w:t>
      </w:r>
      <w:r w:rsidRPr="0007592F">
        <w:rPr>
          <w:rFonts w:ascii="Times New Roman" w:hAnsi="Times New Roman"/>
          <w:color w:val="000000"/>
          <w:spacing w:val="-6"/>
          <w:sz w:val="24"/>
          <w:szCs w:val="24"/>
        </w:rPr>
        <w:t>развитие мотивации личности к познанию и творчеству;</w:t>
      </w:r>
    </w:p>
    <w:p w:rsidR="00B47BB9" w:rsidRPr="0007592F" w:rsidRDefault="00B47BB9" w:rsidP="00B47BB9">
      <w:pPr>
        <w:shd w:val="clear" w:color="auto" w:fill="FFFFFF"/>
        <w:ind w:firstLine="709"/>
        <w:jc w:val="both"/>
        <w:rPr>
          <w:rFonts w:ascii="Times New Roman" w:hAnsi="Times New Roman"/>
          <w:color w:val="000000"/>
          <w:sz w:val="24"/>
          <w:szCs w:val="24"/>
        </w:rPr>
      </w:pPr>
      <w:r w:rsidRPr="0007592F">
        <w:rPr>
          <w:rFonts w:ascii="Times New Roman" w:hAnsi="Times New Roman"/>
          <w:color w:val="000000"/>
          <w:sz w:val="24"/>
          <w:szCs w:val="24"/>
        </w:rPr>
        <w:t xml:space="preserve">- </w:t>
      </w:r>
      <w:r w:rsidRPr="0007592F">
        <w:rPr>
          <w:rFonts w:ascii="Times New Roman" w:hAnsi="Times New Roman"/>
          <w:color w:val="000000"/>
          <w:spacing w:val="-6"/>
          <w:sz w:val="24"/>
          <w:szCs w:val="24"/>
        </w:rPr>
        <w:t xml:space="preserve">формирование общей культуры личности учащихся, их адаптация к жизни в </w:t>
      </w:r>
      <w:r w:rsidRPr="0007592F">
        <w:rPr>
          <w:rFonts w:ascii="Times New Roman" w:hAnsi="Times New Roman"/>
          <w:color w:val="000000"/>
          <w:spacing w:val="-7"/>
          <w:sz w:val="24"/>
          <w:szCs w:val="24"/>
        </w:rPr>
        <w:t>обществе;</w:t>
      </w:r>
    </w:p>
    <w:p w:rsidR="00B47BB9" w:rsidRPr="0007592F" w:rsidRDefault="00B47BB9" w:rsidP="00B47BB9">
      <w:pPr>
        <w:shd w:val="clear" w:color="auto" w:fill="FFFFFF"/>
        <w:ind w:firstLine="709"/>
        <w:jc w:val="both"/>
        <w:rPr>
          <w:rFonts w:ascii="Times New Roman" w:hAnsi="Times New Roman"/>
          <w:color w:val="000000"/>
          <w:sz w:val="24"/>
          <w:szCs w:val="24"/>
        </w:rPr>
      </w:pPr>
      <w:r w:rsidRPr="0007592F">
        <w:rPr>
          <w:rFonts w:ascii="Times New Roman" w:hAnsi="Times New Roman"/>
          <w:color w:val="000000"/>
          <w:sz w:val="24"/>
          <w:szCs w:val="24"/>
        </w:rPr>
        <w:t xml:space="preserve">- </w:t>
      </w:r>
      <w:r w:rsidRPr="0007592F">
        <w:rPr>
          <w:rFonts w:ascii="Times New Roman" w:hAnsi="Times New Roman"/>
          <w:color w:val="000000"/>
          <w:spacing w:val="-6"/>
          <w:sz w:val="24"/>
          <w:szCs w:val="24"/>
        </w:rPr>
        <w:t>организация содержательного досуга;</w:t>
      </w:r>
    </w:p>
    <w:p w:rsidR="00B47BB9" w:rsidRPr="0007592F" w:rsidRDefault="00B47BB9" w:rsidP="00B47BB9">
      <w:pPr>
        <w:shd w:val="clear" w:color="auto" w:fill="FFFFFF"/>
        <w:ind w:firstLine="709"/>
        <w:jc w:val="both"/>
        <w:rPr>
          <w:rFonts w:ascii="Times New Roman" w:hAnsi="Times New Roman"/>
          <w:color w:val="000000"/>
          <w:sz w:val="24"/>
          <w:szCs w:val="24"/>
        </w:rPr>
      </w:pPr>
      <w:r w:rsidRPr="0007592F">
        <w:rPr>
          <w:rFonts w:ascii="Times New Roman" w:hAnsi="Times New Roman"/>
          <w:color w:val="000000"/>
          <w:sz w:val="24"/>
          <w:szCs w:val="24"/>
        </w:rPr>
        <w:t xml:space="preserve">- </w:t>
      </w:r>
      <w:r w:rsidRPr="0007592F">
        <w:rPr>
          <w:rFonts w:ascii="Times New Roman" w:hAnsi="Times New Roman"/>
          <w:color w:val="000000"/>
          <w:spacing w:val="-6"/>
          <w:sz w:val="24"/>
          <w:szCs w:val="24"/>
        </w:rPr>
        <w:t>обеспечение необходимых условий для личностного развития, укрепления здоровья, профессионального самоопределения и творческого труда детей.</w:t>
      </w:r>
    </w:p>
    <w:p w:rsidR="00B47BB9" w:rsidRPr="0007592F" w:rsidRDefault="00B47BB9" w:rsidP="00B47BB9">
      <w:pPr>
        <w:ind w:firstLine="708"/>
        <w:jc w:val="both"/>
        <w:rPr>
          <w:rFonts w:ascii="Times New Roman" w:hAnsi="Times New Roman"/>
          <w:color w:val="000000"/>
          <w:sz w:val="24"/>
          <w:szCs w:val="24"/>
        </w:rPr>
      </w:pPr>
      <w:r w:rsidRPr="0007592F">
        <w:rPr>
          <w:rFonts w:ascii="Times New Roman" w:hAnsi="Times New Roman"/>
          <w:color w:val="000000"/>
          <w:sz w:val="24"/>
          <w:szCs w:val="24"/>
        </w:rPr>
        <w:t>Учебно-тематический план каждой образовательной программы по дополнительному образованию включает в себя: перечень разделов и тем занятий, количество часов по каждой теме с разбивкой на теоретические и практические виды деятельности, пояснительную записку.</w:t>
      </w:r>
    </w:p>
    <w:p w:rsidR="00B47BB9" w:rsidRPr="0007592F" w:rsidRDefault="00B47BB9" w:rsidP="00B47BB9">
      <w:pPr>
        <w:jc w:val="center"/>
        <w:rPr>
          <w:rFonts w:ascii="Times New Roman" w:hAnsi="Times New Roman"/>
          <w:b/>
          <w:color w:val="000000"/>
          <w:sz w:val="24"/>
          <w:szCs w:val="24"/>
        </w:rPr>
      </w:pPr>
      <w:r w:rsidRPr="0007592F">
        <w:rPr>
          <w:rFonts w:ascii="Times New Roman" w:hAnsi="Times New Roman"/>
          <w:b/>
          <w:color w:val="000000"/>
          <w:sz w:val="24"/>
          <w:szCs w:val="24"/>
        </w:rPr>
        <w:t xml:space="preserve">Учебный план  дополнительного образования </w:t>
      </w:r>
    </w:p>
    <w:p w:rsidR="00B47BB9" w:rsidRPr="0007592F" w:rsidRDefault="00B47BB9" w:rsidP="00B47BB9">
      <w:pPr>
        <w:jc w:val="center"/>
        <w:rPr>
          <w:rFonts w:ascii="Times New Roman" w:hAnsi="Times New Roman"/>
          <w:b/>
          <w:color w:val="000000"/>
          <w:sz w:val="24"/>
          <w:szCs w:val="24"/>
        </w:rPr>
      </w:pPr>
      <w:r w:rsidRPr="0007592F">
        <w:rPr>
          <w:rFonts w:ascii="Times New Roman" w:hAnsi="Times New Roman"/>
          <w:b/>
          <w:color w:val="000000"/>
          <w:sz w:val="24"/>
          <w:szCs w:val="24"/>
        </w:rPr>
        <w:t>МОУ «ООШ№14»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26"/>
        <w:gridCol w:w="1970"/>
        <w:gridCol w:w="2681"/>
      </w:tblGrid>
      <w:tr w:rsidR="00B47BB9" w:rsidRPr="0007592F" w:rsidTr="00F72519">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Направленность</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Название объединения</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Кол-во часов в неделю</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Всего часов по программе в год</w:t>
            </w:r>
          </w:p>
        </w:tc>
      </w:tr>
      <w:tr w:rsidR="00B47BB9" w:rsidRPr="0007592F" w:rsidTr="00F72519">
        <w:tc>
          <w:tcPr>
            <w:tcW w:w="0" w:type="auto"/>
            <w:vMerge w:val="restart"/>
            <w:shd w:val="clear" w:color="auto" w:fill="auto"/>
          </w:tcPr>
          <w:p w:rsidR="00B47BB9" w:rsidRPr="0007592F" w:rsidRDefault="00B47BB9" w:rsidP="00F72519">
            <w:pPr>
              <w:rPr>
                <w:rFonts w:ascii="Times New Roman" w:hAnsi="Times New Roman"/>
                <w:b/>
                <w:color w:val="000000"/>
                <w:sz w:val="24"/>
                <w:szCs w:val="24"/>
              </w:rPr>
            </w:pPr>
            <w:r w:rsidRPr="0007592F">
              <w:rPr>
                <w:rFonts w:ascii="Times New Roman" w:hAnsi="Times New Roman"/>
                <w:b/>
                <w:color w:val="000000"/>
                <w:sz w:val="24"/>
                <w:szCs w:val="24"/>
              </w:rPr>
              <w:t>Художественно-эстетическое</w:t>
            </w:r>
          </w:p>
        </w:tc>
        <w:tc>
          <w:tcPr>
            <w:tcW w:w="0" w:type="auto"/>
            <w:shd w:val="clear" w:color="auto" w:fill="auto"/>
          </w:tcPr>
          <w:p w:rsidR="00B47BB9" w:rsidRPr="0007592F" w:rsidRDefault="00B47BB9" w:rsidP="00F72519">
            <w:pPr>
              <w:pStyle w:val="af"/>
            </w:pPr>
            <w:r w:rsidRPr="0007592F">
              <w:t xml:space="preserve">Хоровой коллектив «Веснушки»  </w:t>
            </w:r>
          </w:p>
        </w:tc>
        <w:tc>
          <w:tcPr>
            <w:tcW w:w="0" w:type="auto"/>
            <w:shd w:val="clear" w:color="auto" w:fill="auto"/>
          </w:tcPr>
          <w:p w:rsidR="00B47BB9" w:rsidRPr="0007592F" w:rsidRDefault="00B47BB9" w:rsidP="00F72519">
            <w:pPr>
              <w:pStyle w:val="af"/>
            </w:pPr>
            <w:r w:rsidRPr="0007592F">
              <w:t>2</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68</w:t>
            </w:r>
          </w:p>
        </w:tc>
      </w:tr>
      <w:tr w:rsidR="00B47BB9" w:rsidRPr="0007592F" w:rsidTr="00F72519">
        <w:tc>
          <w:tcPr>
            <w:tcW w:w="0" w:type="auto"/>
            <w:vMerge/>
            <w:shd w:val="clear" w:color="auto" w:fill="auto"/>
          </w:tcPr>
          <w:p w:rsidR="00B47BB9" w:rsidRPr="0007592F" w:rsidRDefault="00B47BB9" w:rsidP="00F72519">
            <w:pPr>
              <w:rPr>
                <w:rFonts w:ascii="Times New Roman" w:hAnsi="Times New Roman"/>
                <w:b/>
                <w:color w:val="000000"/>
                <w:sz w:val="24"/>
                <w:szCs w:val="24"/>
              </w:rPr>
            </w:pPr>
          </w:p>
        </w:tc>
        <w:tc>
          <w:tcPr>
            <w:tcW w:w="0" w:type="auto"/>
            <w:shd w:val="clear" w:color="auto" w:fill="auto"/>
          </w:tcPr>
          <w:p w:rsidR="00B47BB9" w:rsidRPr="0007592F" w:rsidRDefault="00B47BB9" w:rsidP="00F72519">
            <w:pPr>
              <w:pStyle w:val="af"/>
            </w:pPr>
            <w:r w:rsidRPr="0007592F">
              <w:t xml:space="preserve">Вокальный ансамбль «Радуга»  </w:t>
            </w:r>
          </w:p>
        </w:tc>
        <w:tc>
          <w:tcPr>
            <w:tcW w:w="0" w:type="auto"/>
            <w:shd w:val="clear" w:color="auto" w:fill="auto"/>
          </w:tcPr>
          <w:p w:rsidR="00B47BB9" w:rsidRPr="0007592F" w:rsidRDefault="00B47BB9" w:rsidP="00F72519">
            <w:pPr>
              <w:pStyle w:val="af"/>
            </w:pPr>
            <w:r w:rsidRPr="0007592F">
              <w:t>2</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68</w:t>
            </w:r>
          </w:p>
        </w:tc>
      </w:tr>
      <w:tr w:rsidR="00B47BB9" w:rsidRPr="0007592F" w:rsidTr="00F72519">
        <w:tc>
          <w:tcPr>
            <w:tcW w:w="0" w:type="auto"/>
            <w:vMerge/>
            <w:shd w:val="clear" w:color="auto" w:fill="auto"/>
          </w:tcPr>
          <w:p w:rsidR="00B47BB9" w:rsidRPr="0007592F" w:rsidRDefault="00B47BB9" w:rsidP="00F72519">
            <w:pPr>
              <w:rPr>
                <w:rFonts w:ascii="Times New Roman" w:hAnsi="Times New Roman"/>
                <w:b/>
                <w:color w:val="000000"/>
                <w:sz w:val="24"/>
                <w:szCs w:val="24"/>
              </w:rPr>
            </w:pPr>
          </w:p>
        </w:tc>
        <w:tc>
          <w:tcPr>
            <w:tcW w:w="0" w:type="auto"/>
            <w:shd w:val="clear" w:color="auto" w:fill="auto"/>
          </w:tcPr>
          <w:p w:rsidR="00B47BB9" w:rsidRPr="0007592F" w:rsidRDefault="00B47BB9" w:rsidP="00F72519">
            <w:pPr>
              <w:pStyle w:val="af"/>
            </w:pPr>
            <w:r w:rsidRPr="0007592F">
              <w:t>«Волшебный клубок»</w:t>
            </w:r>
          </w:p>
        </w:tc>
        <w:tc>
          <w:tcPr>
            <w:tcW w:w="0" w:type="auto"/>
            <w:shd w:val="clear" w:color="auto" w:fill="auto"/>
          </w:tcPr>
          <w:p w:rsidR="00B47BB9" w:rsidRPr="0007592F" w:rsidRDefault="00B47BB9" w:rsidP="00F72519">
            <w:pPr>
              <w:pStyle w:val="af"/>
            </w:pPr>
            <w:r w:rsidRPr="0007592F">
              <w:t>2</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68</w:t>
            </w:r>
          </w:p>
        </w:tc>
      </w:tr>
      <w:tr w:rsidR="00B47BB9" w:rsidRPr="0007592F" w:rsidTr="00F72519">
        <w:tc>
          <w:tcPr>
            <w:tcW w:w="0" w:type="auto"/>
            <w:vMerge/>
            <w:shd w:val="clear" w:color="auto" w:fill="auto"/>
          </w:tcPr>
          <w:p w:rsidR="00B47BB9" w:rsidRPr="0007592F" w:rsidRDefault="00B47BB9" w:rsidP="00F72519">
            <w:pPr>
              <w:rPr>
                <w:rFonts w:ascii="Times New Roman" w:hAnsi="Times New Roman"/>
                <w:b/>
                <w:color w:val="000000"/>
                <w:sz w:val="24"/>
                <w:szCs w:val="24"/>
              </w:rPr>
            </w:pPr>
          </w:p>
        </w:tc>
        <w:tc>
          <w:tcPr>
            <w:tcW w:w="0" w:type="auto"/>
            <w:shd w:val="clear" w:color="auto" w:fill="auto"/>
          </w:tcPr>
          <w:p w:rsidR="00B47BB9" w:rsidRPr="0007592F" w:rsidRDefault="00B47BB9" w:rsidP="00F72519">
            <w:pPr>
              <w:pStyle w:val="af"/>
            </w:pPr>
            <w:r w:rsidRPr="0007592F">
              <w:t xml:space="preserve">Танцевальная  студия «Грация» </w:t>
            </w:r>
          </w:p>
        </w:tc>
        <w:tc>
          <w:tcPr>
            <w:tcW w:w="0" w:type="auto"/>
            <w:shd w:val="clear" w:color="auto" w:fill="auto"/>
          </w:tcPr>
          <w:p w:rsidR="00B47BB9" w:rsidRPr="0007592F" w:rsidRDefault="00B47BB9" w:rsidP="00F72519">
            <w:pPr>
              <w:pStyle w:val="af"/>
            </w:pPr>
            <w:r w:rsidRPr="0007592F">
              <w:t>2</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68</w:t>
            </w:r>
          </w:p>
        </w:tc>
      </w:tr>
      <w:tr w:rsidR="00B47BB9" w:rsidRPr="0007592F" w:rsidTr="00F72519">
        <w:tc>
          <w:tcPr>
            <w:tcW w:w="0" w:type="auto"/>
            <w:vMerge w:val="restart"/>
            <w:shd w:val="clear" w:color="auto" w:fill="auto"/>
          </w:tcPr>
          <w:p w:rsidR="00B47BB9" w:rsidRPr="0007592F" w:rsidRDefault="00B47BB9" w:rsidP="00F72519">
            <w:pPr>
              <w:rPr>
                <w:rFonts w:ascii="Times New Roman" w:hAnsi="Times New Roman"/>
                <w:b/>
                <w:color w:val="000000"/>
                <w:sz w:val="24"/>
                <w:szCs w:val="24"/>
              </w:rPr>
            </w:pPr>
            <w:r w:rsidRPr="0007592F">
              <w:rPr>
                <w:rFonts w:ascii="Times New Roman" w:hAnsi="Times New Roman"/>
                <w:b/>
                <w:color w:val="000000"/>
                <w:sz w:val="24"/>
                <w:szCs w:val="24"/>
              </w:rPr>
              <w:t>Физкультурно-спортивное</w:t>
            </w:r>
          </w:p>
        </w:tc>
        <w:tc>
          <w:tcPr>
            <w:tcW w:w="0" w:type="auto"/>
            <w:shd w:val="clear" w:color="auto" w:fill="auto"/>
          </w:tcPr>
          <w:p w:rsidR="00B47BB9" w:rsidRPr="0007592F" w:rsidRDefault="00B47BB9" w:rsidP="00F72519">
            <w:pPr>
              <w:pStyle w:val="af"/>
            </w:pPr>
            <w:r w:rsidRPr="0007592F">
              <w:t xml:space="preserve">Шахматный клуб «Белая ладья»  </w:t>
            </w:r>
          </w:p>
        </w:tc>
        <w:tc>
          <w:tcPr>
            <w:tcW w:w="0" w:type="auto"/>
            <w:shd w:val="clear" w:color="auto" w:fill="auto"/>
          </w:tcPr>
          <w:p w:rsidR="00B47BB9" w:rsidRPr="0007592F" w:rsidRDefault="00B47BB9" w:rsidP="00F72519">
            <w:pPr>
              <w:rPr>
                <w:rFonts w:ascii="Times New Roman" w:hAnsi="Times New Roman"/>
                <w:color w:val="000000"/>
                <w:sz w:val="24"/>
                <w:szCs w:val="24"/>
              </w:rPr>
            </w:pPr>
            <w:r w:rsidRPr="0007592F">
              <w:rPr>
                <w:rFonts w:ascii="Times New Roman" w:hAnsi="Times New Roman"/>
                <w:color w:val="000000"/>
                <w:sz w:val="24"/>
                <w:szCs w:val="24"/>
              </w:rPr>
              <w:t>2</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68</w:t>
            </w:r>
          </w:p>
        </w:tc>
      </w:tr>
      <w:tr w:rsidR="00B47BB9" w:rsidRPr="0007592F" w:rsidTr="00F72519">
        <w:tc>
          <w:tcPr>
            <w:tcW w:w="0" w:type="auto"/>
            <w:vMerge/>
            <w:shd w:val="clear" w:color="auto" w:fill="auto"/>
          </w:tcPr>
          <w:p w:rsidR="00B47BB9" w:rsidRPr="0007592F" w:rsidRDefault="00B47BB9" w:rsidP="00F72519">
            <w:pPr>
              <w:rPr>
                <w:rFonts w:ascii="Times New Roman" w:hAnsi="Times New Roman"/>
                <w:b/>
                <w:color w:val="000000"/>
                <w:sz w:val="24"/>
                <w:szCs w:val="24"/>
              </w:rPr>
            </w:pPr>
          </w:p>
        </w:tc>
        <w:tc>
          <w:tcPr>
            <w:tcW w:w="0" w:type="auto"/>
            <w:shd w:val="clear" w:color="auto" w:fill="auto"/>
          </w:tcPr>
          <w:p w:rsidR="00B47BB9" w:rsidRPr="0007592F" w:rsidRDefault="00B47BB9" w:rsidP="00F72519">
            <w:pPr>
              <w:pStyle w:val="af"/>
            </w:pPr>
            <w:r w:rsidRPr="0007592F">
              <w:t xml:space="preserve">Игровые виды спорта: «Баскетбол»  </w:t>
            </w:r>
          </w:p>
        </w:tc>
        <w:tc>
          <w:tcPr>
            <w:tcW w:w="0" w:type="auto"/>
            <w:shd w:val="clear" w:color="auto" w:fill="auto"/>
          </w:tcPr>
          <w:p w:rsidR="00B47BB9" w:rsidRPr="0007592F" w:rsidRDefault="00B47BB9" w:rsidP="00F72519">
            <w:pPr>
              <w:rPr>
                <w:rFonts w:ascii="Times New Roman" w:hAnsi="Times New Roman"/>
                <w:color w:val="000000"/>
                <w:sz w:val="24"/>
                <w:szCs w:val="24"/>
              </w:rPr>
            </w:pPr>
            <w:r w:rsidRPr="0007592F">
              <w:rPr>
                <w:rFonts w:ascii="Times New Roman" w:hAnsi="Times New Roman"/>
                <w:color w:val="000000"/>
                <w:sz w:val="24"/>
                <w:szCs w:val="24"/>
              </w:rPr>
              <w:t>2</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68</w:t>
            </w:r>
          </w:p>
        </w:tc>
      </w:tr>
      <w:tr w:rsidR="00B47BB9" w:rsidRPr="0007592F" w:rsidTr="00F72519">
        <w:tc>
          <w:tcPr>
            <w:tcW w:w="0" w:type="auto"/>
            <w:shd w:val="clear" w:color="auto" w:fill="auto"/>
          </w:tcPr>
          <w:p w:rsidR="00B47BB9" w:rsidRPr="0007592F" w:rsidRDefault="00B47BB9" w:rsidP="00F72519">
            <w:pPr>
              <w:rPr>
                <w:rFonts w:ascii="Times New Roman" w:hAnsi="Times New Roman"/>
                <w:b/>
                <w:color w:val="000000"/>
                <w:sz w:val="24"/>
                <w:szCs w:val="24"/>
              </w:rPr>
            </w:pPr>
            <w:r w:rsidRPr="0007592F">
              <w:rPr>
                <w:rFonts w:ascii="Times New Roman" w:hAnsi="Times New Roman"/>
                <w:b/>
                <w:color w:val="000000"/>
                <w:sz w:val="24"/>
                <w:szCs w:val="24"/>
              </w:rPr>
              <w:t>Естественнонаучное</w:t>
            </w:r>
          </w:p>
        </w:tc>
        <w:tc>
          <w:tcPr>
            <w:tcW w:w="0" w:type="auto"/>
            <w:shd w:val="clear" w:color="auto" w:fill="auto"/>
          </w:tcPr>
          <w:p w:rsidR="00B47BB9" w:rsidRPr="0007592F" w:rsidRDefault="00B47BB9" w:rsidP="00F72519">
            <w:pPr>
              <w:pStyle w:val="af"/>
            </w:pPr>
            <w:r w:rsidRPr="0007592F">
              <w:t xml:space="preserve">«Фито - бар» </w:t>
            </w:r>
          </w:p>
        </w:tc>
        <w:tc>
          <w:tcPr>
            <w:tcW w:w="0" w:type="auto"/>
            <w:shd w:val="clear" w:color="auto" w:fill="auto"/>
          </w:tcPr>
          <w:p w:rsidR="00B47BB9" w:rsidRPr="0007592F" w:rsidRDefault="00B47BB9" w:rsidP="00F72519">
            <w:pPr>
              <w:rPr>
                <w:rFonts w:ascii="Times New Roman" w:hAnsi="Times New Roman"/>
                <w:color w:val="000000"/>
                <w:sz w:val="24"/>
                <w:szCs w:val="24"/>
              </w:rPr>
            </w:pPr>
            <w:r w:rsidRPr="0007592F">
              <w:rPr>
                <w:rFonts w:ascii="Times New Roman" w:hAnsi="Times New Roman"/>
                <w:color w:val="000000"/>
                <w:sz w:val="24"/>
                <w:szCs w:val="24"/>
              </w:rPr>
              <w:t>2</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68</w:t>
            </w:r>
          </w:p>
        </w:tc>
      </w:tr>
      <w:tr w:rsidR="00B47BB9" w:rsidRPr="0007592F" w:rsidTr="00F72519">
        <w:tc>
          <w:tcPr>
            <w:tcW w:w="0" w:type="auto"/>
            <w:shd w:val="clear" w:color="auto" w:fill="auto"/>
          </w:tcPr>
          <w:p w:rsidR="00B47BB9" w:rsidRPr="0007592F" w:rsidRDefault="00B47BB9" w:rsidP="00F72519">
            <w:pPr>
              <w:rPr>
                <w:rFonts w:ascii="Times New Roman" w:hAnsi="Times New Roman"/>
                <w:b/>
                <w:color w:val="000000"/>
                <w:sz w:val="24"/>
                <w:szCs w:val="24"/>
              </w:rPr>
            </w:pPr>
            <w:r w:rsidRPr="0007592F">
              <w:rPr>
                <w:rFonts w:ascii="Times New Roman" w:hAnsi="Times New Roman"/>
                <w:b/>
                <w:color w:val="000000"/>
                <w:sz w:val="24"/>
                <w:szCs w:val="24"/>
              </w:rPr>
              <w:t xml:space="preserve">                              Итого:</w:t>
            </w:r>
          </w:p>
        </w:tc>
        <w:tc>
          <w:tcPr>
            <w:tcW w:w="0" w:type="auto"/>
            <w:shd w:val="clear" w:color="auto" w:fill="auto"/>
          </w:tcPr>
          <w:p w:rsidR="00B47BB9" w:rsidRPr="0007592F" w:rsidRDefault="00B47BB9" w:rsidP="00F72519">
            <w:pPr>
              <w:rPr>
                <w:rFonts w:ascii="Times New Roman" w:hAnsi="Times New Roman"/>
                <w:color w:val="000000"/>
                <w:sz w:val="24"/>
                <w:szCs w:val="24"/>
              </w:rPr>
            </w:pPr>
            <w:r w:rsidRPr="0007592F">
              <w:rPr>
                <w:rFonts w:ascii="Times New Roman" w:hAnsi="Times New Roman"/>
                <w:color w:val="000000"/>
                <w:sz w:val="24"/>
                <w:szCs w:val="24"/>
              </w:rPr>
              <w:t>7 объединений</w:t>
            </w:r>
          </w:p>
        </w:tc>
        <w:tc>
          <w:tcPr>
            <w:tcW w:w="0" w:type="auto"/>
            <w:shd w:val="clear" w:color="auto" w:fill="auto"/>
          </w:tcPr>
          <w:p w:rsidR="00B47BB9" w:rsidRPr="0007592F" w:rsidRDefault="00B47BB9" w:rsidP="00F72519">
            <w:pPr>
              <w:rPr>
                <w:rFonts w:ascii="Times New Roman" w:hAnsi="Times New Roman"/>
                <w:color w:val="000000"/>
                <w:sz w:val="24"/>
                <w:szCs w:val="24"/>
              </w:rPr>
            </w:pPr>
            <w:r w:rsidRPr="0007592F">
              <w:rPr>
                <w:rFonts w:ascii="Times New Roman" w:hAnsi="Times New Roman"/>
                <w:color w:val="000000"/>
                <w:sz w:val="24"/>
                <w:szCs w:val="24"/>
              </w:rPr>
              <w:t>14</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476</w:t>
            </w:r>
          </w:p>
        </w:tc>
      </w:tr>
    </w:tbl>
    <w:p w:rsidR="00B47BB9" w:rsidRPr="0007592F" w:rsidRDefault="00B47BB9" w:rsidP="00B47BB9">
      <w:pPr>
        <w:jc w:val="both"/>
        <w:rPr>
          <w:rFonts w:ascii="Times New Roman" w:hAnsi="Times New Roman"/>
          <w:sz w:val="24"/>
          <w:szCs w:val="24"/>
        </w:rPr>
      </w:pPr>
    </w:p>
    <w:p w:rsidR="00B47BB9" w:rsidRPr="0007592F" w:rsidRDefault="00B47BB9" w:rsidP="00B47BB9">
      <w:pPr>
        <w:widowControl w:val="0"/>
        <w:tabs>
          <w:tab w:val="left" w:pos="993"/>
        </w:tabs>
        <w:suppressAutoHyphens/>
        <w:jc w:val="both"/>
        <w:rPr>
          <w:rFonts w:ascii="Times New Roman" w:hAnsi="Times New Roman"/>
          <w:sz w:val="24"/>
          <w:szCs w:val="24"/>
        </w:rPr>
      </w:pPr>
      <w:r w:rsidRPr="0007592F">
        <w:rPr>
          <w:rFonts w:ascii="Times New Roman" w:hAnsi="Times New Roman"/>
          <w:sz w:val="24"/>
          <w:szCs w:val="24"/>
        </w:rPr>
        <w:t xml:space="preserve">         В рамках интеграции  основного общего и дополнительного образования, на основании договора о сотрудничестве с  муниципальным автономным образовательным учреждением дополнительного образования детей «Дворец творчества детей и молодежи» </w:t>
      </w:r>
      <w:proofErr w:type="spellStart"/>
      <w:r w:rsidRPr="0007592F">
        <w:rPr>
          <w:rFonts w:ascii="Times New Roman" w:hAnsi="Times New Roman"/>
          <w:sz w:val="24"/>
          <w:szCs w:val="24"/>
        </w:rPr>
        <w:t>г</w:t>
      </w:r>
      <w:proofErr w:type="gramStart"/>
      <w:r w:rsidRPr="0007592F">
        <w:rPr>
          <w:rFonts w:ascii="Times New Roman" w:hAnsi="Times New Roman"/>
          <w:sz w:val="24"/>
          <w:szCs w:val="24"/>
        </w:rPr>
        <w:t>.С</w:t>
      </w:r>
      <w:proofErr w:type="gramEnd"/>
      <w:r w:rsidRPr="0007592F">
        <w:rPr>
          <w:rFonts w:ascii="Times New Roman" w:hAnsi="Times New Roman"/>
          <w:sz w:val="24"/>
          <w:szCs w:val="24"/>
        </w:rPr>
        <w:t>аратова</w:t>
      </w:r>
      <w:proofErr w:type="spellEnd"/>
      <w:r w:rsidRPr="0007592F">
        <w:rPr>
          <w:rFonts w:ascii="Times New Roman" w:hAnsi="Times New Roman"/>
          <w:sz w:val="24"/>
          <w:szCs w:val="24"/>
        </w:rPr>
        <w:t xml:space="preserve"> в МОУ «ООШ № 14» действуют объединения дополнительного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3573"/>
        <w:gridCol w:w="1971"/>
        <w:gridCol w:w="2682"/>
      </w:tblGrid>
      <w:tr w:rsidR="00B47BB9" w:rsidRPr="0007592F" w:rsidTr="00F72519">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Направленность</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Название объединения</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Кол-во часов в неделю</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Всего часов по программе в год</w:t>
            </w:r>
          </w:p>
        </w:tc>
      </w:tr>
      <w:tr w:rsidR="00B47BB9" w:rsidRPr="0007592F" w:rsidTr="00F72519">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b/>
                <w:color w:val="000000"/>
                <w:sz w:val="24"/>
                <w:szCs w:val="24"/>
              </w:rPr>
              <w:t>Естественнонаучное</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Этно-экологическое объединение «Квазар»</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8</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272</w:t>
            </w:r>
          </w:p>
        </w:tc>
      </w:tr>
      <w:tr w:rsidR="00B47BB9" w:rsidRPr="0007592F" w:rsidTr="00F72519">
        <w:tc>
          <w:tcPr>
            <w:tcW w:w="0" w:type="auto"/>
            <w:shd w:val="clear" w:color="auto" w:fill="auto"/>
          </w:tcPr>
          <w:p w:rsidR="00B47BB9" w:rsidRPr="0007592F" w:rsidRDefault="00B47BB9" w:rsidP="00F72519">
            <w:pPr>
              <w:rPr>
                <w:rFonts w:ascii="Times New Roman" w:hAnsi="Times New Roman"/>
                <w:b/>
                <w:color w:val="000000"/>
                <w:sz w:val="24"/>
                <w:szCs w:val="24"/>
              </w:rPr>
            </w:pPr>
            <w:r w:rsidRPr="0007592F">
              <w:rPr>
                <w:rFonts w:ascii="Times New Roman" w:hAnsi="Times New Roman"/>
                <w:b/>
                <w:color w:val="000000"/>
                <w:sz w:val="24"/>
                <w:szCs w:val="24"/>
              </w:rPr>
              <w:t>Культурологическое</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«Полиглот»</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4</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136</w:t>
            </w:r>
          </w:p>
        </w:tc>
      </w:tr>
      <w:tr w:rsidR="00B47BB9" w:rsidRPr="0007592F" w:rsidTr="00F72519">
        <w:tc>
          <w:tcPr>
            <w:tcW w:w="0" w:type="auto"/>
            <w:shd w:val="clear" w:color="auto" w:fill="auto"/>
          </w:tcPr>
          <w:p w:rsidR="00B47BB9" w:rsidRPr="0007592F" w:rsidRDefault="00B47BB9" w:rsidP="00F72519">
            <w:pPr>
              <w:jc w:val="right"/>
              <w:rPr>
                <w:rFonts w:ascii="Times New Roman" w:hAnsi="Times New Roman"/>
                <w:b/>
                <w:color w:val="000000"/>
                <w:sz w:val="24"/>
                <w:szCs w:val="24"/>
              </w:rPr>
            </w:pPr>
            <w:r w:rsidRPr="0007592F">
              <w:rPr>
                <w:rFonts w:ascii="Times New Roman" w:hAnsi="Times New Roman"/>
                <w:b/>
                <w:color w:val="000000"/>
                <w:sz w:val="24"/>
                <w:szCs w:val="24"/>
              </w:rPr>
              <w:t>Итого:</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2</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12</w:t>
            </w:r>
          </w:p>
        </w:tc>
        <w:tc>
          <w:tcPr>
            <w:tcW w:w="0" w:type="auto"/>
            <w:shd w:val="clear" w:color="auto" w:fill="auto"/>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408</w:t>
            </w:r>
          </w:p>
        </w:tc>
      </w:tr>
    </w:tbl>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Всего в объединениях дополнительного образования занято 310 детей, что составляет 83% от общего количества учащихся.</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Занятия объединений дополнительного образования  проводятся по графику, утвержденному  директором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633"/>
        <w:gridCol w:w="2977"/>
        <w:gridCol w:w="3367"/>
      </w:tblGrid>
      <w:tr w:rsidR="00B47BB9" w:rsidRPr="0007592F" w:rsidTr="00F72519">
        <w:tc>
          <w:tcPr>
            <w:tcW w:w="594"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 </w:t>
            </w:r>
            <w:proofErr w:type="gramStart"/>
            <w:r w:rsidRPr="0007592F">
              <w:rPr>
                <w:rFonts w:ascii="Times New Roman" w:hAnsi="Times New Roman"/>
                <w:sz w:val="24"/>
                <w:szCs w:val="24"/>
              </w:rPr>
              <w:t>п</w:t>
            </w:r>
            <w:proofErr w:type="gramEnd"/>
            <w:r w:rsidRPr="0007592F">
              <w:rPr>
                <w:rFonts w:ascii="Times New Roman" w:hAnsi="Times New Roman"/>
                <w:sz w:val="24"/>
                <w:szCs w:val="24"/>
              </w:rPr>
              <w:t>/п</w:t>
            </w:r>
          </w:p>
        </w:tc>
        <w:tc>
          <w:tcPr>
            <w:tcW w:w="2633"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Наименование объединения</w:t>
            </w:r>
          </w:p>
        </w:tc>
        <w:tc>
          <w:tcPr>
            <w:tcW w:w="297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Руководитель</w:t>
            </w:r>
          </w:p>
        </w:tc>
        <w:tc>
          <w:tcPr>
            <w:tcW w:w="336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День недели, время</w:t>
            </w:r>
          </w:p>
        </w:tc>
      </w:tr>
      <w:tr w:rsidR="00B47BB9" w:rsidRPr="0007592F" w:rsidTr="00F72519">
        <w:tc>
          <w:tcPr>
            <w:tcW w:w="594"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1</w:t>
            </w:r>
          </w:p>
        </w:tc>
        <w:tc>
          <w:tcPr>
            <w:tcW w:w="263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Шахматный клуб «Белая ладья»   </w:t>
            </w:r>
          </w:p>
          <w:p w:rsidR="00B47BB9" w:rsidRPr="0007592F" w:rsidRDefault="00B47BB9" w:rsidP="00F72519">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Мамонтова И.И.</w:t>
            </w:r>
          </w:p>
        </w:tc>
        <w:tc>
          <w:tcPr>
            <w:tcW w:w="336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Понедельник  12.00-14.30 </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Среда </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 12.00-14.30</w:t>
            </w:r>
          </w:p>
        </w:tc>
      </w:tr>
      <w:tr w:rsidR="00B47BB9" w:rsidRPr="0007592F" w:rsidTr="00F72519">
        <w:tc>
          <w:tcPr>
            <w:tcW w:w="594"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2</w:t>
            </w:r>
          </w:p>
        </w:tc>
        <w:tc>
          <w:tcPr>
            <w:tcW w:w="2633"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Игровые виды спорта: «Баскетбол»  </w:t>
            </w:r>
          </w:p>
        </w:tc>
        <w:tc>
          <w:tcPr>
            <w:tcW w:w="297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Степанова А.О. </w:t>
            </w:r>
          </w:p>
        </w:tc>
        <w:tc>
          <w:tcPr>
            <w:tcW w:w="336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Среда  14.25-15.10</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Пятница 14.25-15.10</w:t>
            </w:r>
          </w:p>
        </w:tc>
      </w:tr>
      <w:tr w:rsidR="00B47BB9" w:rsidRPr="0007592F" w:rsidTr="00F72519">
        <w:tc>
          <w:tcPr>
            <w:tcW w:w="594"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3</w:t>
            </w:r>
          </w:p>
        </w:tc>
        <w:tc>
          <w:tcPr>
            <w:tcW w:w="2633"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Хоровой коллектив «Веснушки»  </w:t>
            </w:r>
          </w:p>
        </w:tc>
        <w:tc>
          <w:tcPr>
            <w:tcW w:w="297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Успенская Л.В. </w:t>
            </w:r>
          </w:p>
        </w:tc>
        <w:tc>
          <w:tcPr>
            <w:tcW w:w="336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Понедельник  11.00-14.30</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Среда  11.00 -14.30</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Четверг 10.30-12.00</w:t>
            </w:r>
          </w:p>
        </w:tc>
      </w:tr>
      <w:tr w:rsidR="00B47BB9" w:rsidRPr="0007592F" w:rsidTr="00F72519">
        <w:tc>
          <w:tcPr>
            <w:tcW w:w="594"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lastRenderedPageBreak/>
              <w:t>4</w:t>
            </w:r>
          </w:p>
        </w:tc>
        <w:tc>
          <w:tcPr>
            <w:tcW w:w="2633"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Творческое объединение  «Радуга» </w:t>
            </w:r>
          </w:p>
          <w:p w:rsidR="00B47BB9" w:rsidRPr="0007592F" w:rsidRDefault="00B47BB9" w:rsidP="00F72519">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Глухова С.Г.</w:t>
            </w:r>
          </w:p>
        </w:tc>
        <w:tc>
          <w:tcPr>
            <w:tcW w:w="336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Вторник  10.15 -17.00</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Четверг  10.15 -17.00</w:t>
            </w:r>
          </w:p>
        </w:tc>
      </w:tr>
      <w:tr w:rsidR="00B47BB9" w:rsidRPr="0007592F" w:rsidTr="00F72519">
        <w:tc>
          <w:tcPr>
            <w:tcW w:w="594"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5</w:t>
            </w:r>
          </w:p>
          <w:p w:rsidR="00B47BB9" w:rsidRPr="0007592F" w:rsidRDefault="00B47BB9" w:rsidP="00F72519">
            <w:pPr>
              <w:rPr>
                <w:rFonts w:ascii="Times New Roman" w:hAnsi="Times New Roman"/>
                <w:sz w:val="24"/>
                <w:szCs w:val="24"/>
              </w:rPr>
            </w:pPr>
          </w:p>
        </w:tc>
        <w:tc>
          <w:tcPr>
            <w:tcW w:w="2633"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«Волшебный клубок»</w:t>
            </w:r>
          </w:p>
        </w:tc>
        <w:tc>
          <w:tcPr>
            <w:tcW w:w="297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Соловьева О.М. </w:t>
            </w:r>
          </w:p>
        </w:tc>
        <w:tc>
          <w:tcPr>
            <w:tcW w:w="336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Вторник 11.30-12.15</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Пятница 11.30-12.15</w:t>
            </w:r>
          </w:p>
        </w:tc>
      </w:tr>
      <w:tr w:rsidR="00B47BB9" w:rsidRPr="0007592F" w:rsidTr="00F72519">
        <w:tc>
          <w:tcPr>
            <w:tcW w:w="594"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6</w:t>
            </w:r>
          </w:p>
        </w:tc>
        <w:tc>
          <w:tcPr>
            <w:tcW w:w="2633"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Танцевальная студия «Грация» </w:t>
            </w:r>
          </w:p>
        </w:tc>
        <w:tc>
          <w:tcPr>
            <w:tcW w:w="297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Доброва  Д.А.</w:t>
            </w:r>
          </w:p>
        </w:tc>
        <w:tc>
          <w:tcPr>
            <w:tcW w:w="336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Вторник 16.30-17.15</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Среда 16.30-17.15</w:t>
            </w:r>
          </w:p>
        </w:tc>
      </w:tr>
      <w:tr w:rsidR="00B47BB9" w:rsidRPr="0007592F" w:rsidTr="00F72519">
        <w:tc>
          <w:tcPr>
            <w:tcW w:w="594"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7</w:t>
            </w:r>
          </w:p>
        </w:tc>
        <w:tc>
          <w:tcPr>
            <w:tcW w:w="2633"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«Фито-бар» </w:t>
            </w:r>
          </w:p>
        </w:tc>
        <w:tc>
          <w:tcPr>
            <w:tcW w:w="297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Краснова Г.Г. </w:t>
            </w:r>
          </w:p>
        </w:tc>
        <w:tc>
          <w:tcPr>
            <w:tcW w:w="336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Вторник  16.15-17.00</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Четверг  16.15-17.00</w:t>
            </w:r>
          </w:p>
        </w:tc>
      </w:tr>
      <w:tr w:rsidR="00B47BB9" w:rsidRPr="0007592F" w:rsidTr="00F72519">
        <w:tc>
          <w:tcPr>
            <w:tcW w:w="594"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8</w:t>
            </w:r>
          </w:p>
        </w:tc>
        <w:tc>
          <w:tcPr>
            <w:tcW w:w="263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«Квазар»</w:t>
            </w:r>
          </w:p>
        </w:tc>
        <w:tc>
          <w:tcPr>
            <w:tcW w:w="2977"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Белова М.В.</w:t>
            </w:r>
          </w:p>
        </w:tc>
        <w:tc>
          <w:tcPr>
            <w:tcW w:w="3367"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Вторник 14.25-17.30</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Четверг 13.30-16.50</w:t>
            </w:r>
          </w:p>
        </w:tc>
      </w:tr>
      <w:tr w:rsidR="00B47BB9" w:rsidRPr="0007592F" w:rsidTr="00F72519">
        <w:tc>
          <w:tcPr>
            <w:tcW w:w="594"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9</w:t>
            </w:r>
          </w:p>
        </w:tc>
        <w:tc>
          <w:tcPr>
            <w:tcW w:w="2633"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«Полиглот»</w:t>
            </w:r>
          </w:p>
        </w:tc>
        <w:tc>
          <w:tcPr>
            <w:tcW w:w="2977"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roofErr w:type="spellStart"/>
            <w:r w:rsidRPr="0007592F">
              <w:rPr>
                <w:rFonts w:ascii="Times New Roman" w:hAnsi="Times New Roman"/>
                <w:sz w:val="24"/>
                <w:szCs w:val="24"/>
              </w:rPr>
              <w:t>Бадамшина</w:t>
            </w:r>
            <w:proofErr w:type="spellEnd"/>
            <w:r w:rsidRPr="0007592F">
              <w:rPr>
                <w:rFonts w:ascii="Times New Roman" w:hAnsi="Times New Roman"/>
                <w:sz w:val="24"/>
                <w:szCs w:val="24"/>
              </w:rPr>
              <w:t xml:space="preserve"> А.А.</w:t>
            </w:r>
          </w:p>
        </w:tc>
        <w:tc>
          <w:tcPr>
            <w:tcW w:w="3367"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Вторник  11.40-13.20</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Четверг  11.40-13.20</w:t>
            </w:r>
          </w:p>
        </w:tc>
      </w:tr>
      <w:tr w:rsidR="00B47BB9" w:rsidRPr="0007592F" w:rsidTr="00F72519">
        <w:tc>
          <w:tcPr>
            <w:tcW w:w="594"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p>
        </w:tc>
        <w:tc>
          <w:tcPr>
            <w:tcW w:w="2633"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p>
        </w:tc>
        <w:tc>
          <w:tcPr>
            <w:tcW w:w="336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p>
        </w:tc>
      </w:tr>
    </w:tbl>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Деятельность педагогов дополнительного образования в школе обеспечивает  удовлетворение многообразных  потребностей  детей в познании и общении, социальную адаптацию и продуктивную организацию свободного времени учащихся.</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Система  дополнительного образования детей, организованная в школе способствует  профилактике безнадзорности и правонарушений среди несовершеннолетних, развитию склонностей, способностей  и интересов, социального и профессионального самоопределения и самореализации учащихся. Объединения дополнительного образования  пользуются у учащихся популярностью. Занятия  в объединениях развивают творческие и физические  способности учащихся, формируют у них активную жизненную позицию, воспитывают у учащихся гражданственность, трудолюбие, уважение к правам и свободам человека, любовь к окружающей природе, Родине, семье. Занятия творческих объединений МОУ «ООШ № 14» проводятся по расписанию, руководители имеют программу, последовательно выполняют поставленные задачи. Посещаемость и комплектование групп удовлетворительное. Правила оформления и требования своевременности заполнения документации строгой отчетности соблюдаются.</w:t>
      </w:r>
    </w:p>
    <w:p w:rsidR="00B47BB9" w:rsidRPr="0007592F" w:rsidRDefault="00B47BB9" w:rsidP="00B47BB9">
      <w:pPr>
        <w:pStyle w:val="ad"/>
        <w:jc w:val="both"/>
        <w:rPr>
          <w:rFonts w:ascii="Times New Roman" w:hAnsi="Times New Roman" w:cs="Times New Roman"/>
          <w:color w:val="000000"/>
          <w:sz w:val="24"/>
          <w:szCs w:val="24"/>
        </w:rPr>
      </w:pPr>
      <w:r w:rsidRPr="0007592F">
        <w:rPr>
          <w:rFonts w:ascii="Times New Roman" w:hAnsi="Times New Roman" w:cs="Times New Roman"/>
          <w:color w:val="000000"/>
          <w:sz w:val="24"/>
          <w:szCs w:val="24"/>
        </w:rPr>
        <w:t xml:space="preserve">            Анализируя деятельность школьных творческих и спортивных объединений, можно отметить, что не все объединения  имели результативный  выход.  Отмечается динамика снижения участия и  числа победителей районных, городских и областных конкурсов.</w:t>
      </w:r>
      <w:r w:rsidRPr="0007592F">
        <w:rPr>
          <w:rFonts w:ascii="Times New Roman" w:hAnsi="Times New Roman" w:cs="Times New Roman"/>
          <w:sz w:val="24"/>
          <w:szCs w:val="24"/>
        </w:rPr>
        <w:t xml:space="preserve">   </w:t>
      </w:r>
    </w:p>
    <w:p w:rsidR="00B47BB9" w:rsidRPr="0007592F" w:rsidRDefault="00B47BB9" w:rsidP="0007592F">
      <w:pPr>
        <w:numPr>
          <w:ilvl w:val="0"/>
          <w:numId w:val="30"/>
        </w:numPr>
        <w:spacing w:after="0" w:line="240" w:lineRule="auto"/>
        <w:jc w:val="both"/>
        <w:rPr>
          <w:rFonts w:ascii="Times New Roman" w:hAnsi="Times New Roman"/>
          <w:sz w:val="24"/>
          <w:szCs w:val="24"/>
        </w:rPr>
      </w:pPr>
      <w:r w:rsidRPr="0007592F">
        <w:rPr>
          <w:rFonts w:ascii="Times New Roman" w:hAnsi="Times New Roman"/>
          <w:sz w:val="24"/>
          <w:szCs w:val="24"/>
        </w:rPr>
        <w:t xml:space="preserve"> «Игровые виды спорта: баскетбол», руководитель  Степанова А.О.</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Занятия проводятся по расписанию, согласно  календарно-тематическому планированию рабочей программы. Секцию  посещают  25 учащихся,  пропуски занятий по уважительной причине. Занимаются с удовольствием, принимают участие в  школьных, районных соревнованиях. Качество проводимых занятий соответствует современным требованиям. Журнал учета деятельности педагога дополнительного образования заполняется своевременно, без замечаний.</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lastRenderedPageBreak/>
        <w:t>2.Занятия  шахматного  клуба «Белая ладья», руководитель Мамонтова И.И., педагог дополнительного образования  Центра детского творчества Кировского района, проводятся согласно расписанию. Ведение и оформление документации соответствует предъявляемым требованиям. Состав объединения постоянный.  Учащиеся с удовольствием посещают занятия   шахматного  клуба «Белая ладья». Пропуски занятий по уважительным причинам. Охват детей – 25.</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3.Хоровой коллектив «Веснушки», руководитель Успенская Л.В., педагог  дополнительного образования МАОУ ДОД «Дворец творчества детей и молодежи». Самое массовое  по количеству учащихся творческое  объединение - 100 детей из 1 – 4 классов. На занятиях создана творческая,  познавательная атмосфера. Дети с удовольствием погружаются в мир красивой классической и фольклорной музыки,  постигают азы вокального  хорового пения, знакомятся с произведениями известных композиторов, участвуют в школьных и районных мероприятиях. Занятия проводятся на достаточно качественном уровне.</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4.Вокальный ансамбль и хоровой коллектив  «Радуга», руководитель  Глухова С.Г., педагог дополнительного образования Центра детского творчества Кировского района.</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На занятиях педагог развивает творческие способности учащихся, </w:t>
      </w:r>
      <w:r w:rsidRPr="0007592F">
        <w:rPr>
          <w:rFonts w:ascii="Times New Roman" w:hAnsi="Times New Roman"/>
          <w:color w:val="000000"/>
          <w:sz w:val="24"/>
          <w:szCs w:val="24"/>
        </w:rPr>
        <w:t xml:space="preserve"> вовлекает  в творческую деятельность учащихся, педагогов, родителей; формирует  активную  жизненную  позицию у подрастающего поколения, воспитывает гармонично-развитую  личность.</w:t>
      </w:r>
      <w:r w:rsidRPr="0007592F">
        <w:rPr>
          <w:rFonts w:ascii="Times New Roman" w:hAnsi="Times New Roman"/>
          <w:sz w:val="24"/>
          <w:szCs w:val="24"/>
        </w:rPr>
        <w:t xml:space="preserve"> Благодаря высокому профессионализму педагога и соответствующему  уровню качества занятий,  любви к детям и своему делу, повысился </w:t>
      </w:r>
      <w:r w:rsidRPr="0007592F">
        <w:rPr>
          <w:rFonts w:ascii="Times New Roman" w:hAnsi="Times New Roman"/>
          <w:color w:val="FF0000"/>
          <w:sz w:val="24"/>
          <w:szCs w:val="24"/>
        </w:rPr>
        <w:t xml:space="preserve"> </w:t>
      </w:r>
      <w:r w:rsidRPr="0007592F">
        <w:rPr>
          <w:rFonts w:ascii="Times New Roman" w:hAnsi="Times New Roman"/>
          <w:sz w:val="24"/>
          <w:szCs w:val="24"/>
        </w:rPr>
        <w:t xml:space="preserve">уровень активности, результативности школьников в мероприятиях разного уровня.  Участники творческого объединения  (35 учащихся) -  постоянные участники и неоднократные победители районных смотров -  конкурсов,  социокультурных  проектов  «Русское наследие», «Во славу Отечества», «Мир детских талантов».                                                                                                               Участники вокального ансамбля «Радуга» имеют победы и международного уровня: лауреаты 2 степени </w:t>
      </w:r>
      <w:r w:rsidRPr="0007592F">
        <w:rPr>
          <w:rFonts w:ascii="Times New Roman" w:hAnsi="Times New Roman"/>
          <w:sz w:val="24"/>
          <w:szCs w:val="24"/>
          <w:lang w:val="en-US"/>
        </w:rPr>
        <w:t>VI</w:t>
      </w:r>
      <w:r w:rsidRPr="0007592F">
        <w:rPr>
          <w:rFonts w:ascii="Times New Roman" w:hAnsi="Times New Roman"/>
          <w:sz w:val="24"/>
          <w:szCs w:val="24"/>
        </w:rPr>
        <w:t xml:space="preserve">   международного фестиваля-конкурса детского и юношеского творчества «Звездный дождь», диплом 1 степени в международном конкурсе художественного творчества «Вдохновение». Замечаний по ведению документации нет.</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5.Детское творческое объединение «Волшебный клубок», руководитель Соловьева О.М.  Охват учащихся  - 15 ч.  Посещаемость – 100%. Требования по ведению документации соблюдаются. Педагог обучает   детей  навыкам декоративно-прикладного творчества, используя в качестве основного вязание спицами и крючком. Работы учащихся  выставляются  на школьные и районные выставки детского творчества.</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6. Танцевальная студия «Танцуем вместе»,  руководитель Доброва Д.А. Охват учащихся – 20. Одно из сложных, но необходимых в деятельности школы направлений, требующих  педагога-профессионала в этой области. Кадровую проблему </w:t>
      </w:r>
      <w:proofErr w:type="gramStart"/>
      <w:r w:rsidRPr="0007592F">
        <w:rPr>
          <w:rFonts w:ascii="Times New Roman" w:hAnsi="Times New Roman"/>
          <w:sz w:val="24"/>
          <w:szCs w:val="24"/>
        </w:rPr>
        <w:t>вынуждены</w:t>
      </w:r>
      <w:proofErr w:type="gramEnd"/>
      <w:r w:rsidRPr="0007592F">
        <w:rPr>
          <w:rFonts w:ascii="Times New Roman" w:hAnsi="Times New Roman"/>
          <w:sz w:val="24"/>
          <w:szCs w:val="24"/>
        </w:rPr>
        <w:t xml:space="preserve"> решать своими силами, поэтому возникает множество проблем при подготовке мероприятий районного уровня.  Педагог подходит ответственно к  проведению занятий, прививает детям интерес к танцу, развивает их творческие способности. Участники творческого объединения «Танцуем вместе» принимали участие в танцевальном направлении районного проекта  «Русское наследие», в школьных массовых праздничных мероприятиях, </w:t>
      </w:r>
      <w:proofErr w:type="spellStart"/>
      <w:r w:rsidRPr="0007592F">
        <w:rPr>
          <w:rFonts w:ascii="Times New Roman" w:hAnsi="Times New Roman"/>
          <w:sz w:val="24"/>
          <w:szCs w:val="24"/>
        </w:rPr>
        <w:t>флешмобах</w:t>
      </w:r>
      <w:proofErr w:type="spellEnd"/>
      <w:r w:rsidRPr="0007592F">
        <w:rPr>
          <w:rFonts w:ascii="Times New Roman" w:hAnsi="Times New Roman"/>
          <w:sz w:val="24"/>
          <w:szCs w:val="24"/>
        </w:rPr>
        <w:t>. Имеются недочеты в заполнении журнала учета занятий, качество проведения занятий удовлетворительное.</w:t>
      </w:r>
    </w:p>
    <w:p w:rsidR="00B47BB9" w:rsidRPr="0007592F" w:rsidRDefault="00B47BB9" w:rsidP="00B47BB9">
      <w:pPr>
        <w:spacing w:before="100" w:beforeAutospacing="1" w:after="100" w:afterAutospacing="1"/>
        <w:jc w:val="both"/>
        <w:rPr>
          <w:rFonts w:ascii="Times New Roman" w:hAnsi="Times New Roman"/>
          <w:sz w:val="24"/>
          <w:szCs w:val="24"/>
        </w:rPr>
      </w:pPr>
      <w:r w:rsidRPr="0007592F">
        <w:rPr>
          <w:rFonts w:ascii="Times New Roman" w:hAnsi="Times New Roman"/>
          <w:sz w:val="24"/>
          <w:szCs w:val="24"/>
        </w:rPr>
        <w:t>7.Кружок «Фито - бар», руководитель Краснова Г.Г. Охват учащихся – 15 ч. Учитель биологии Литвинова Л.А., руководитель объединения «Юный биолог»</w:t>
      </w:r>
      <w:r w:rsidRPr="0007592F">
        <w:rPr>
          <w:rFonts w:ascii="Times New Roman" w:hAnsi="Times New Roman"/>
          <w:color w:val="FF0000"/>
          <w:sz w:val="24"/>
          <w:szCs w:val="24"/>
        </w:rPr>
        <w:t xml:space="preserve"> </w:t>
      </w:r>
      <w:r w:rsidRPr="0007592F">
        <w:rPr>
          <w:rFonts w:ascii="Times New Roman" w:hAnsi="Times New Roman"/>
          <w:sz w:val="24"/>
          <w:szCs w:val="24"/>
        </w:rPr>
        <w:t xml:space="preserve">на занятиях готовит обучающихся к </w:t>
      </w:r>
      <w:r w:rsidRPr="0007592F">
        <w:rPr>
          <w:rFonts w:ascii="Times New Roman" w:hAnsi="Times New Roman"/>
          <w:sz w:val="24"/>
          <w:szCs w:val="24"/>
        </w:rPr>
        <w:lastRenderedPageBreak/>
        <w:t>практическому применению знаний по озеленению школьных коридоров и территории школы в  весенний период.</w:t>
      </w:r>
      <w:r w:rsidRPr="0007592F">
        <w:rPr>
          <w:rStyle w:val="af9"/>
          <w:rFonts w:ascii="Times New Roman" w:hAnsi="Times New Roman"/>
          <w:bCs/>
          <w:i w:val="0"/>
          <w:color w:val="0F1419"/>
          <w:sz w:val="24"/>
          <w:szCs w:val="24"/>
        </w:rPr>
        <w:t xml:space="preserve"> В </w:t>
      </w:r>
      <w:r w:rsidRPr="0007592F">
        <w:rPr>
          <w:rFonts w:ascii="Times New Roman" w:hAnsi="Times New Roman"/>
          <w:color w:val="0F1419"/>
          <w:sz w:val="24"/>
          <w:szCs w:val="24"/>
        </w:rPr>
        <w:t>задачи естественнонаучного направления входит  ориентирование учащихся на активное познание мира цветочно-декоративных растений, понимание общих естественнонаучных процессов, расширение знаний  в области  биологии, экологии,  развитие  интереса к естественным наукам.</w:t>
      </w:r>
      <w:r w:rsidRPr="0007592F">
        <w:rPr>
          <w:rStyle w:val="apple-converted-space"/>
          <w:rFonts w:ascii="Times New Roman" w:hAnsi="Times New Roman"/>
          <w:color w:val="0F1419"/>
          <w:sz w:val="24"/>
          <w:szCs w:val="24"/>
        </w:rPr>
        <w:t> Дети занимаются с удовольствием  и интересом.</w:t>
      </w:r>
      <w:r w:rsidRPr="0007592F">
        <w:rPr>
          <w:rFonts w:ascii="Times New Roman" w:hAnsi="Times New Roman"/>
          <w:sz w:val="24"/>
          <w:szCs w:val="24"/>
        </w:rPr>
        <w:t xml:space="preserve">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8. Творческое объединение «Жемчужина Поволжья», охват детей – 25, руководитель </w:t>
      </w:r>
      <w:proofErr w:type="spellStart"/>
      <w:r w:rsidRPr="0007592F">
        <w:rPr>
          <w:rFonts w:ascii="Times New Roman" w:hAnsi="Times New Roman"/>
          <w:sz w:val="24"/>
          <w:szCs w:val="24"/>
        </w:rPr>
        <w:t>Автайкин</w:t>
      </w:r>
      <w:proofErr w:type="spellEnd"/>
      <w:r w:rsidRPr="0007592F">
        <w:rPr>
          <w:rFonts w:ascii="Times New Roman" w:hAnsi="Times New Roman"/>
          <w:sz w:val="24"/>
          <w:szCs w:val="24"/>
        </w:rPr>
        <w:t xml:space="preserve"> А.И., педагог дополнительного образования Центра детского творчества Кировского района. Объединение только начинает свою деятельность. Работа спланирована, дети заинтересованы в изучении песен народов Поволжья. Намечен в перспективе большой объем интересной работы на 2016-2017 учебный год.</w:t>
      </w:r>
    </w:p>
    <w:p w:rsidR="00B47BB9" w:rsidRPr="0007592F" w:rsidRDefault="00B47BB9" w:rsidP="00B47BB9">
      <w:pPr>
        <w:jc w:val="both"/>
        <w:rPr>
          <w:rFonts w:ascii="Times New Roman" w:hAnsi="Times New Roman"/>
          <w:sz w:val="24"/>
          <w:szCs w:val="24"/>
        </w:rPr>
      </w:pP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9. Творческое объединение «Полиглот»,  охват детей – 35, руководитель </w:t>
      </w:r>
      <w:proofErr w:type="spellStart"/>
      <w:r w:rsidRPr="0007592F">
        <w:rPr>
          <w:rFonts w:ascii="Times New Roman" w:hAnsi="Times New Roman"/>
          <w:sz w:val="24"/>
          <w:szCs w:val="24"/>
        </w:rPr>
        <w:t>Бадамшина</w:t>
      </w:r>
      <w:proofErr w:type="spellEnd"/>
      <w:r w:rsidRPr="0007592F">
        <w:rPr>
          <w:rFonts w:ascii="Times New Roman" w:hAnsi="Times New Roman"/>
          <w:sz w:val="24"/>
          <w:szCs w:val="24"/>
        </w:rPr>
        <w:t xml:space="preserve"> А.А., педагог  дополнительного образования МАОУ ДОД «Дворец творчества детей и молодежи». Программа объединения отвечает потребностям современного общества, начиная обучение иностранным языкам детей раннего возраста. На занятиях учащиеся получают необходимую интеллектуальную нагрузку, овладевают навыками иностранной речи, расширяют словарный запас.  Посещаемость занятий соответствует норме.</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Вывод:   творческие объединения школы работают систематически, имеют программу, цели и задачи. В основном правильно ведутся журналы учета кружковой работы. Дети, занимающиеся в кружках и секциях, принимают участие в школьных, районных и городских мероприятиях и конкурсах.  </w:t>
      </w:r>
      <w:proofErr w:type="gramStart"/>
      <w:r w:rsidRPr="0007592F">
        <w:rPr>
          <w:rFonts w:ascii="Times New Roman" w:hAnsi="Times New Roman"/>
          <w:sz w:val="24"/>
          <w:szCs w:val="24"/>
        </w:rPr>
        <w:t>В следующем учебном году необходимо обратить внимание  на необходимость своевременной работы по вовлечению учащихся  в      спортивные и творческие объединения, для чего руководителям объединений дополнительного образования проводить открытые  занятия для педагогов, родителей и учащихся: спортивные     соревнования, конкурсы, концерты, фестивали, выставки и другие мероприятия в большем объеме; заслушивать отчёты педагогов дополнительного образования   о проделанной работе на совещании при директоре школы.</w:t>
      </w:r>
      <w:proofErr w:type="gramEnd"/>
      <w:r w:rsidRPr="0007592F">
        <w:rPr>
          <w:rFonts w:ascii="Times New Roman" w:hAnsi="Times New Roman"/>
          <w:sz w:val="24"/>
          <w:szCs w:val="24"/>
        </w:rPr>
        <w:t xml:space="preserve"> В целях ознакомления учащихся и родителей с системой дополнительного образования в школе проводить  в  конце учебного года отчётные концерты, конкурсы, показательные выступления, выставки, мероприятия, подготовленные учащимися объединений дополнительного образования. Классным руководителям необходимо вести постоянный </w:t>
      </w:r>
      <w:proofErr w:type="gramStart"/>
      <w:r w:rsidRPr="0007592F">
        <w:rPr>
          <w:rFonts w:ascii="Times New Roman" w:hAnsi="Times New Roman"/>
          <w:sz w:val="24"/>
          <w:szCs w:val="24"/>
        </w:rPr>
        <w:t>контроль за</w:t>
      </w:r>
      <w:proofErr w:type="gramEnd"/>
      <w:r w:rsidRPr="0007592F">
        <w:rPr>
          <w:rFonts w:ascii="Times New Roman" w:hAnsi="Times New Roman"/>
          <w:sz w:val="24"/>
          <w:szCs w:val="24"/>
        </w:rPr>
        <w:t xml:space="preserve"> посещаемостью учащимися занятий дополнительного образования, способствовать вовлечению учащихся </w:t>
      </w:r>
      <w:proofErr w:type="spellStart"/>
      <w:r w:rsidRPr="0007592F">
        <w:rPr>
          <w:rFonts w:ascii="Times New Roman" w:hAnsi="Times New Roman"/>
          <w:sz w:val="24"/>
          <w:szCs w:val="24"/>
        </w:rPr>
        <w:t>подучетных</w:t>
      </w:r>
      <w:proofErr w:type="spellEnd"/>
      <w:r w:rsidRPr="0007592F">
        <w:rPr>
          <w:rFonts w:ascii="Times New Roman" w:hAnsi="Times New Roman"/>
          <w:sz w:val="24"/>
          <w:szCs w:val="24"/>
        </w:rPr>
        <w:t xml:space="preserve"> категорий  в кружки и секции.</w:t>
      </w:r>
    </w:p>
    <w:p w:rsidR="00B47BB9" w:rsidRPr="0007592F" w:rsidRDefault="00B47BB9" w:rsidP="00B47BB9">
      <w:pPr>
        <w:jc w:val="both"/>
        <w:rPr>
          <w:rFonts w:ascii="Times New Roman" w:hAnsi="Times New Roman"/>
          <w:sz w:val="24"/>
          <w:szCs w:val="24"/>
        </w:rPr>
      </w:pPr>
      <w:r w:rsidRPr="0007592F">
        <w:rPr>
          <w:rFonts w:ascii="Times New Roman" w:hAnsi="Times New Roman"/>
          <w:b/>
          <w:sz w:val="24"/>
          <w:szCs w:val="24"/>
        </w:rPr>
        <w:t>Рекомендации:</w:t>
      </w:r>
    </w:p>
    <w:p w:rsidR="00B47BB9" w:rsidRPr="0007592F" w:rsidRDefault="00B47BB9" w:rsidP="00B47BB9">
      <w:pPr>
        <w:rPr>
          <w:rFonts w:ascii="Times New Roman" w:hAnsi="Times New Roman"/>
          <w:vanish/>
          <w:color w:val="FF0000"/>
          <w:sz w:val="24"/>
          <w:szCs w:val="24"/>
        </w:rPr>
      </w:pPr>
    </w:p>
    <w:tbl>
      <w:tblPr>
        <w:tblW w:w="0" w:type="auto"/>
        <w:tblCellMar>
          <w:left w:w="0" w:type="dxa"/>
          <w:right w:w="0" w:type="dxa"/>
        </w:tblCellMar>
        <w:tblLook w:val="04A0" w:firstRow="1" w:lastRow="0" w:firstColumn="1" w:lastColumn="0" w:noHBand="0" w:noVBand="1"/>
      </w:tblPr>
      <w:tblGrid>
        <w:gridCol w:w="6"/>
      </w:tblGrid>
      <w:tr w:rsidR="00B47BB9" w:rsidRPr="0007592F" w:rsidTr="00F72519">
        <w:tc>
          <w:tcPr>
            <w:tcW w:w="0" w:type="auto"/>
            <w:tcBorders>
              <w:top w:val="nil"/>
              <w:left w:val="nil"/>
              <w:bottom w:val="nil"/>
              <w:right w:val="nil"/>
            </w:tcBorders>
            <w:shd w:val="clear" w:color="auto" w:fill="auto"/>
            <w:vAlign w:val="center"/>
            <w:hideMark/>
          </w:tcPr>
          <w:p w:rsidR="00B47BB9" w:rsidRPr="0007592F" w:rsidRDefault="00B47BB9" w:rsidP="00F72519">
            <w:pPr>
              <w:spacing w:line="540" w:lineRule="atLeast"/>
              <w:outlineLvl w:val="4"/>
              <w:rPr>
                <w:rFonts w:ascii="Times New Roman" w:hAnsi="Times New Roman"/>
                <w:b/>
                <w:bCs/>
                <w:color w:val="FF0000"/>
                <w:sz w:val="24"/>
                <w:szCs w:val="24"/>
              </w:rPr>
            </w:pPr>
          </w:p>
        </w:tc>
      </w:tr>
      <w:tr w:rsidR="00B47BB9" w:rsidRPr="0007592F" w:rsidTr="00F72519">
        <w:tc>
          <w:tcPr>
            <w:tcW w:w="0" w:type="auto"/>
            <w:tcBorders>
              <w:top w:val="nil"/>
              <w:left w:val="nil"/>
              <w:bottom w:val="nil"/>
              <w:right w:val="nil"/>
            </w:tcBorders>
            <w:shd w:val="clear" w:color="auto" w:fill="auto"/>
            <w:vAlign w:val="center"/>
            <w:hideMark/>
          </w:tcPr>
          <w:p w:rsidR="00B47BB9" w:rsidRPr="0007592F" w:rsidRDefault="00B47BB9" w:rsidP="00F72519">
            <w:pPr>
              <w:rPr>
                <w:rFonts w:ascii="Times New Roman" w:hAnsi="Times New Roman"/>
                <w:color w:val="000000"/>
                <w:sz w:val="24"/>
                <w:szCs w:val="24"/>
              </w:rPr>
            </w:pPr>
          </w:p>
        </w:tc>
      </w:tr>
      <w:tr w:rsidR="00B47BB9" w:rsidRPr="0007592F" w:rsidTr="00F72519">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B47BB9" w:rsidRPr="0007592F" w:rsidRDefault="00B47BB9" w:rsidP="00F72519">
            <w:pPr>
              <w:rPr>
                <w:rFonts w:ascii="Times New Roman" w:hAnsi="Times New Roman"/>
                <w:color w:val="000000"/>
                <w:sz w:val="24"/>
                <w:szCs w:val="24"/>
              </w:rPr>
            </w:pPr>
          </w:p>
        </w:tc>
      </w:tr>
    </w:tbl>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1.Обратить внимание педагогов дополнительного образования и       классных   руководителей на необходимость своевременной работы по вовлечению ребят в      спортивные и творческие объединения, для чего проводить спортивные     соревнования, конкурсы, выставки и другие мероприятия в большем объеме.</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3.Классным руководителям вести постоянный </w:t>
      </w:r>
      <w:proofErr w:type="gramStart"/>
      <w:r w:rsidRPr="0007592F">
        <w:rPr>
          <w:rFonts w:ascii="Times New Roman" w:hAnsi="Times New Roman"/>
          <w:sz w:val="24"/>
          <w:szCs w:val="24"/>
        </w:rPr>
        <w:t>контроль за</w:t>
      </w:r>
      <w:proofErr w:type="gramEnd"/>
      <w:r w:rsidRPr="0007592F">
        <w:rPr>
          <w:rFonts w:ascii="Times New Roman" w:hAnsi="Times New Roman"/>
          <w:sz w:val="24"/>
          <w:szCs w:val="24"/>
        </w:rPr>
        <w:t xml:space="preserve"> посещаемостью учащимися занятий дополнительного образования, способствовать вовлечению учащихся </w:t>
      </w:r>
      <w:proofErr w:type="spellStart"/>
      <w:r w:rsidRPr="0007592F">
        <w:rPr>
          <w:rFonts w:ascii="Times New Roman" w:hAnsi="Times New Roman"/>
          <w:sz w:val="24"/>
          <w:szCs w:val="24"/>
        </w:rPr>
        <w:t>подучетных</w:t>
      </w:r>
      <w:proofErr w:type="spellEnd"/>
      <w:r w:rsidRPr="0007592F">
        <w:rPr>
          <w:rFonts w:ascii="Times New Roman" w:hAnsi="Times New Roman"/>
          <w:sz w:val="24"/>
          <w:szCs w:val="24"/>
        </w:rPr>
        <w:t xml:space="preserve"> категорий в творческие и спортивные объединения.</w:t>
      </w:r>
    </w:p>
    <w:p w:rsidR="00B47BB9" w:rsidRPr="0007592F" w:rsidRDefault="00B47BB9" w:rsidP="00B47BB9">
      <w:pPr>
        <w:spacing w:before="100" w:beforeAutospacing="1" w:after="100" w:afterAutospacing="1"/>
        <w:jc w:val="both"/>
        <w:rPr>
          <w:rFonts w:ascii="Times New Roman" w:hAnsi="Times New Roman"/>
          <w:sz w:val="24"/>
          <w:szCs w:val="24"/>
        </w:rPr>
      </w:pPr>
      <w:r w:rsidRPr="0007592F">
        <w:rPr>
          <w:rFonts w:ascii="Times New Roman" w:hAnsi="Times New Roman"/>
          <w:sz w:val="24"/>
          <w:szCs w:val="24"/>
        </w:rPr>
        <w:lastRenderedPageBreak/>
        <w:t>4. В целях ознакомления учащихся и родителей с системой дополнительного образования ввести в практику проведения в школе в конце учебного года  итоговое мероприятие  «Ярмарка талантов».</w:t>
      </w:r>
    </w:p>
    <w:p w:rsidR="00B47BB9" w:rsidRPr="0007592F" w:rsidRDefault="00B47BB9" w:rsidP="00B47BB9">
      <w:pPr>
        <w:spacing w:before="100" w:beforeAutospacing="1" w:after="100" w:afterAutospacing="1"/>
        <w:jc w:val="both"/>
        <w:rPr>
          <w:rFonts w:ascii="Times New Roman" w:hAnsi="Times New Roman"/>
          <w:sz w:val="24"/>
          <w:szCs w:val="24"/>
        </w:rPr>
      </w:pPr>
    </w:p>
    <w:tbl>
      <w:tblPr>
        <w:tblW w:w="5000" w:type="pct"/>
        <w:tblCellSpacing w:w="0" w:type="dxa"/>
        <w:tblCellMar>
          <w:left w:w="0" w:type="dxa"/>
          <w:right w:w="0" w:type="dxa"/>
        </w:tblCellMar>
        <w:tblLook w:val="04A0" w:firstRow="1" w:lastRow="0" w:firstColumn="1" w:lastColumn="0" w:noHBand="0" w:noVBand="1"/>
      </w:tblPr>
      <w:tblGrid>
        <w:gridCol w:w="6293"/>
        <w:gridCol w:w="4196"/>
      </w:tblGrid>
      <w:tr w:rsidR="00B47BB9" w:rsidRPr="0007592F" w:rsidTr="00F72519">
        <w:trPr>
          <w:trHeight w:val="375"/>
          <w:tblCellSpacing w:w="0" w:type="dxa"/>
        </w:trPr>
        <w:tc>
          <w:tcPr>
            <w:tcW w:w="3000" w:type="pct"/>
            <w:vAlign w:val="center"/>
          </w:tcPr>
          <w:p w:rsidR="00B47BB9" w:rsidRPr="0007592F" w:rsidRDefault="00B47BB9" w:rsidP="00F72519">
            <w:pPr>
              <w:rPr>
                <w:sz w:val="24"/>
                <w:szCs w:val="24"/>
              </w:rPr>
            </w:pPr>
          </w:p>
        </w:tc>
        <w:tc>
          <w:tcPr>
            <w:tcW w:w="0" w:type="auto"/>
            <w:vAlign w:val="center"/>
          </w:tcPr>
          <w:p w:rsidR="00B47BB9" w:rsidRPr="0007592F" w:rsidRDefault="00B47BB9" w:rsidP="00F72519">
            <w:pPr>
              <w:jc w:val="right"/>
              <w:rPr>
                <w:sz w:val="24"/>
                <w:szCs w:val="24"/>
              </w:rPr>
            </w:pPr>
          </w:p>
        </w:tc>
      </w:tr>
      <w:tr w:rsidR="00B47BB9" w:rsidRPr="0007592F" w:rsidTr="00F72519">
        <w:trPr>
          <w:tblCellSpacing w:w="0" w:type="dxa"/>
        </w:trPr>
        <w:tc>
          <w:tcPr>
            <w:tcW w:w="0" w:type="auto"/>
            <w:gridSpan w:val="2"/>
            <w:vAlign w:val="center"/>
            <w:hideMark/>
          </w:tcPr>
          <w:p w:rsidR="00B47BB9" w:rsidRPr="0007592F" w:rsidRDefault="00B47BB9" w:rsidP="00F72519">
            <w:pPr>
              <w:rPr>
                <w:sz w:val="24"/>
                <w:szCs w:val="24"/>
              </w:rPr>
            </w:pPr>
          </w:p>
        </w:tc>
      </w:tr>
      <w:tr w:rsidR="00B47BB9" w:rsidRPr="0007592F" w:rsidTr="00F72519">
        <w:trPr>
          <w:tblCellSpacing w:w="0" w:type="dxa"/>
        </w:trPr>
        <w:tc>
          <w:tcPr>
            <w:tcW w:w="0" w:type="auto"/>
            <w:gridSpan w:val="2"/>
            <w:vAlign w:val="center"/>
            <w:hideMark/>
          </w:tcPr>
          <w:p w:rsidR="00B47BB9" w:rsidRPr="0007592F" w:rsidRDefault="00B47BB9" w:rsidP="00F72519">
            <w:pPr>
              <w:jc w:val="center"/>
              <w:rPr>
                <w:sz w:val="24"/>
                <w:szCs w:val="24"/>
              </w:rPr>
            </w:pPr>
          </w:p>
        </w:tc>
      </w:tr>
      <w:tr w:rsidR="00B47BB9" w:rsidRPr="0007592F" w:rsidTr="00F72519">
        <w:trPr>
          <w:trHeight w:val="150"/>
          <w:tblCellSpacing w:w="0" w:type="dxa"/>
        </w:trPr>
        <w:tc>
          <w:tcPr>
            <w:tcW w:w="0" w:type="auto"/>
            <w:gridSpan w:val="2"/>
            <w:vAlign w:val="center"/>
            <w:hideMark/>
          </w:tcPr>
          <w:p w:rsidR="00B47BB9" w:rsidRPr="0007592F" w:rsidRDefault="00B47BB9" w:rsidP="00F72519">
            <w:pPr>
              <w:rPr>
                <w:sz w:val="24"/>
                <w:szCs w:val="24"/>
              </w:rPr>
            </w:pPr>
          </w:p>
        </w:tc>
      </w:tr>
    </w:tbl>
    <w:p w:rsidR="00B47BB9" w:rsidRPr="0007592F" w:rsidRDefault="00B47BB9" w:rsidP="00B47BB9">
      <w:pPr>
        <w:rPr>
          <w:rFonts w:ascii="Times New Roman" w:hAnsi="Times New Roman"/>
          <w:b/>
          <w:sz w:val="24"/>
          <w:szCs w:val="24"/>
        </w:rPr>
      </w:pPr>
      <w:r w:rsidRPr="0007592F">
        <w:rPr>
          <w:rFonts w:ascii="Times New Roman" w:hAnsi="Times New Roman"/>
          <w:b/>
          <w:sz w:val="24"/>
          <w:szCs w:val="24"/>
        </w:rPr>
        <w:t>Работа  студий, секций, творческих объединений, действующих на базе школы</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801"/>
        <w:gridCol w:w="766"/>
        <w:gridCol w:w="762"/>
        <w:gridCol w:w="757"/>
        <w:gridCol w:w="775"/>
        <w:gridCol w:w="764"/>
        <w:gridCol w:w="756"/>
        <w:gridCol w:w="764"/>
        <w:gridCol w:w="755"/>
        <w:gridCol w:w="749"/>
        <w:gridCol w:w="999"/>
        <w:gridCol w:w="992"/>
      </w:tblGrid>
      <w:tr w:rsidR="00B47BB9" w:rsidRPr="0007592F" w:rsidTr="00F72519">
        <w:trPr>
          <w:trHeight w:val="735"/>
        </w:trPr>
        <w:tc>
          <w:tcPr>
            <w:tcW w:w="3086" w:type="dxa"/>
            <w:gridSpan w:val="4"/>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Количество педагогов дополнительного образования</w:t>
            </w:r>
          </w:p>
        </w:tc>
        <w:tc>
          <w:tcPr>
            <w:tcW w:w="2295" w:type="dxa"/>
            <w:gridSpan w:val="3"/>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Количество кружков (секций)</w:t>
            </w:r>
          </w:p>
        </w:tc>
        <w:tc>
          <w:tcPr>
            <w:tcW w:w="2268" w:type="dxa"/>
            <w:gridSpan w:val="3"/>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Охват учащихся в кружках (секциях)</w:t>
            </w:r>
          </w:p>
        </w:tc>
        <w:tc>
          <w:tcPr>
            <w:tcW w:w="1991" w:type="dxa"/>
            <w:gridSpan w:val="2"/>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Процентное соотношение</w:t>
            </w:r>
          </w:p>
        </w:tc>
      </w:tr>
      <w:tr w:rsidR="00B47BB9" w:rsidRPr="0007592F" w:rsidTr="00F72519">
        <w:trPr>
          <w:cantSplit/>
          <w:trHeight w:val="4825"/>
        </w:trPr>
        <w:tc>
          <w:tcPr>
            <w:tcW w:w="801" w:type="dxa"/>
            <w:tcBorders>
              <w:top w:val="single" w:sz="4" w:space="0" w:color="auto"/>
              <w:left w:val="single" w:sz="4" w:space="0" w:color="auto"/>
              <w:bottom w:val="single" w:sz="4" w:space="0" w:color="auto"/>
              <w:right w:val="single" w:sz="4" w:space="0" w:color="auto"/>
            </w:tcBorders>
            <w:textDirection w:val="btLr"/>
            <w:hideMark/>
          </w:tcPr>
          <w:p w:rsidR="00B47BB9" w:rsidRPr="0007592F" w:rsidRDefault="00B47BB9" w:rsidP="00F72519">
            <w:pPr>
              <w:ind w:left="113" w:right="113"/>
              <w:rPr>
                <w:rFonts w:ascii="Times New Roman" w:hAnsi="Times New Roman"/>
                <w:sz w:val="24"/>
                <w:szCs w:val="24"/>
              </w:rPr>
            </w:pPr>
            <w:r w:rsidRPr="0007592F">
              <w:rPr>
                <w:rFonts w:ascii="Times New Roman" w:hAnsi="Times New Roman"/>
                <w:sz w:val="24"/>
                <w:szCs w:val="24"/>
              </w:rPr>
              <w:t>Количество  штатных единиц в расписании ОУ</w:t>
            </w:r>
          </w:p>
        </w:tc>
        <w:tc>
          <w:tcPr>
            <w:tcW w:w="766" w:type="dxa"/>
            <w:tcBorders>
              <w:top w:val="single" w:sz="4" w:space="0" w:color="auto"/>
              <w:left w:val="single" w:sz="4" w:space="0" w:color="auto"/>
              <w:bottom w:val="single" w:sz="4" w:space="0" w:color="auto"/>
              <w:right w:val="single" w:sz="4" w:space="0" w:color="auto"/>
            </w:tcBorders>
            <w:textDirection w:val="btLr"/>
            <w:hideMark/>
          </w:tcPr>
          <w:p w:rsidR="00B47BB9" w:rsidRPr="0007592F" w:rsidRDefault="00B47BB9" w:rsidP="00F72519">
            <w:pPr>
              <w:ind w:left="113" w:right="113"/>
              <w:rPr>
                <w:rFonts w:ascii="Times New Roman" w:hAnsi="Times New Roman"/>
                <w:sz w:val="24"/>
                <w:szCs w:val="24"/>
              </w:rPr>
            </w:pPr>
            <w:r w:rsidRPr="0007592F">
              <w:rPr>
                <w:rFonts w:ascii="Times New Roman" w:hAnsi="Times New Roman"/>
                <w:sz w:val="24"/>
                <w:szCs w:val="24"/>
              </w:rPr>
              <w:t>Педагогов дополнительного образования ОУ</w:t>
            </w:r>
          </w:p>
        </w:tc>
        <w:tc>
          <w:tcPr>
            <w:tcW w:w="762" w:type="dxa"/>
            <w:tcBorders>
              <w:top w:val="single" w:sz="4" w:space="0" w:color="auto"/>
              <w:left w:val="single" w:sz="4" w:space="0" w:color="auto"/>
              <w:bottom w:val="single" w:sz="4" w:space="0" w:color="auto"/>
              <w:right w:val="single" w:sz="4" w:space="0" w:color="auto"/>
            </w:tcBorders>
            <w:textDirection w:val="btLr"/>
            <w:hideMark/>
          </w:tcPr>
          <w:p w:rsidR="00B47BB9" w:rsidRPr="0007592F" w:rsidRDefault="00B47BB9" w:rsidP="00F72519">
            <w:pPr>
              <w:ind w:left="113" w:right="113"/>
              <w:rPr>
                <w:rFonts w:ascii="Times New Roman" w:hAnsi="Times New Roman"/>
                <w:sz w:val="24"/>
                <w:szCs w:val="24"/>
              </w:rPr>
            </w:pPr>
            <w:r w:rsidRPr="0007592F">
              <w:rPr>
                <w:rFonts w:ascii="Times New Roman" w:hAnsi="Times New Roman"/>
                <w:sz w:val="24"/>
                <w:szCs w:val="24"/>
              </w:rPr>
              <w:t>Педагогов занимающихся внеаудиторной занятостью</w:t>
            </w:r>
          </w:p>
        </w:tc>
        <w:tc>
          <w:tcPr>
            <w:tcW w:w="757" w:type="dxa"/>
            <w:tcBorders>
              <w:top w:val="single" w:sz="4" w:space="0" w:color="auto"/>
              <w:left w:val="single" w:sz="4" w:space="0" w:color="auto"/>
              <w:bottom w:val="single" w:sz="4" w:space="0" w:color="auto"/>
              <w:right w:val="single" w:sz="4" w:space="0" w:color="auto"/>
            </w:tcBorders>
            <w:textDirection w:val="btLr"/>
            <w:hideMark/>
          </w:tcPr>
          <w:p w:rsidR="00B47BB9" w:rsidRPr="0007592F" w:rsidRDefault="00B47BB9" w:rsidP="00F72519">
            <w:pPr>
              <w:ind w:left="113" w:right="113"/>
              <w:rPr>
                <w:rFonts w:ascii="Times New Roman" w:hAnsi="Times New Roman"/>
                <w:sz w:val="24"/>
                <w:szCs w:val="24"/>
              </w:rPr>
            </w:pPr>
            <w:r w:rsidRPr="0007592F">
              <w:rPr>
                <w:rFonts w:ascii="Times New Roman" w:hAnsi="Times New Roman"/>
                <w:sz w:val="24"/>
                <w:szCs w:val="24"/>
              </w:rPr>
              <w:t>Привлеченных ПДО из других организаций</w:t>
            </w:r>
          </w:p>
        </w:tc>
        <w:tc>
          <w:tcPr>
            <w:tcW w:w="775" w:type="dxa"/>
            <w:tcBorders>
              <w:top w:val="single" w:sz="4" w:space="0" w:color="auto"/>
              <w:left w:val="single" w:sz="4" w:space="0" w:color="auto"/>
              <w:bottom w:val="single" w:sz="4" w:space="0" w:color="auto"/>
              <w:right w:val="single" w:sz="4" w:space="0" w:color="auto"/>
            </w:tcBorders>
            <w:textDirection w:val="btLr"/>
            <w:hideMark/>
          </w:tcPr>
          <w:p w:rsidR="00B47BB9" w:rsidRPr="0007592F" w:rsidRDefault="00B47BB9" w:rsidP="00F72519">
            <w:pPr>
              <w:ind w:left="113" w:right="113"/>
              <w:rPr>
                <w:rFonts w:ascii="Times New Roman" w:hAnsi="Times New Roman"/>
                <w:sz w:val="24"/>
                <w:szCs w:val="24"/>
              </w:rPr>
            </w:pPr>
            <w:r w:rsidRPr="0007592F">
              <w:rPr>
                <w:rFonts w:ascii="Times New Roman" w:hAnsi="Times New Roman"/>
                <w:sz w:val="24"/>
                <w:szCs w:val="24"/>
              </w:rPr>
              <w:t>Дополнительное образование</w:t>
            </w:r>
          </w:p>
        </w:tc>
        <w:tc>
          <w:tcPr>
            <w:tcW w:w="764" w:type="dxa"/>
            <w:tcBorders>
              <w:top w:val="single" w:sz="4" w:space="0" w:color="auto"/>
              <w:left w:val="single" w:sz="4" w:space="0" w:color="auto"/>
              <w:bottom w:val="single" w:sz="4" w:space="0" w:color="auto"/>
              <w:right w:val="single" w:sz="4" w:space="0" w:color="auto"/>
            </w:tcBorders>
            <w:textDirection w:val="btLr"/>
            <w:hideMark/>
          </w:tcPr>
          <w:p w:rsidR="00B47BB9" w:rsidRPr="0007592F" w:rsidRDefault="00B47BB9" w:rsidP="00F72519">
            <w:pPr>
              <w:ind w:left="113" w:right="113"/>
              <w:rPr>
                <w:rFonts w:ascii="Times New Roman" w:hAnsi="Times New Roman"/>
                <w:sz w:val="24"/>
                <w:szCs w:val="24"/>
              </w:rPr>
            </w:pPr>
            <w:r w:rsidRPr="0007592F">
              <w:rPr>
                <w:rFonts w:ascii="Times New Roman" w:hAnsi="Times New Roman"/>
                <w:sz w:val="24"/>
                <w:szCs w:val="24"/>
              </w:rPr>
              <w:t>Внеаудиторная занятость</w:t>
            </w:r>
          </w:p>
        </w:tc>
        <w:tc>
          <w:tcPr>
            <w:tcW w:w="756" w:type="dxa"/>
            <w:tcBorders>
              <w:top w:val="single" w:sz="4" w:space="0" w:color="auto"/>
              <w:left w:val="single" w:sz="4" w:space="0" w:color="auto"/>
              <w:bottom w:val="single" w:sz="4" w:space="0" w:color="auto"/>
              <w:right w:val="single" w:sz="4" w:space="0" w:color="auto"/>
            </w:tcBorders>
            <w:textDirection w:val="btLr"/>
            <w:hideMark/>
          </w:tcPr>
          <w:p w:rsidR="00B47BB9" w:rsidRPr="0007592F" w:rsidRDefault="00B47BB9" w:rsidP="00F72519">
            <w:pPr>
              <w:ind w:left="113" w:right="113"/>
              <w:rPr>
                <w:rFonts w:ascii="Times New Roman" w:hAnsi="Times New Roman"/>
                <w:sz w:val="24"/>
                <w:szCs w:val="24"/>
              </w:rPr>
            </w:pPr>
            <w:r w:rsidRPr="0007592F">
              <w:rPr>
                <w:rFonts w:ascii="Times New Roman" w:hAnsi="Times New Roman"/>
                <w:sz w:val="24"/>
                <w:szCs w:val="24"/>
              </w:rPr>
              <w:t xml:space="preserve">Итого </w:t>
            </w:r>
          </w:p>
        </w:tc>
        <w:tc>
          <w:tcPr>
            <w:tcW w:w="764" w:type="dxa"/>
            <w:tcBorders>
              <w:top w:val="single" w:sz="4" w:space="0" w:color="auto"/>
              <w:left w:val="single" w:sz="4" w:space="0" w:color="auto"/>
              <w:bottom w:val="single" w:sz="4" w:space="0" w:color="auto"/>
              <w:right w:val="single" w:sz="4" w:space="0" w:color="auto"/>
            </w:tcBorders>
            <w:textDirection w:val="btLr"/>
            <w:hideMark/>
          </w:tcPr>
          <w:p w:rsidR="00B47BB9" w:rsidRPr="0007592F" w:rsidRDefault="00B47BB9" w:rsidP="00F72519">
            <w:pPr>
              <w:ind w:left="113" w:right="113"/>
              <w:rPr>
                <w:rFonts w:ascii="Times New Roman" w:hAnsi="Times New Roman"/>
                <w:sz w:val="24"/>
                <w:szCs w:val="24"/>
              </w:rPr>
            </w:pPr>
            <w:r w:rsidRPr="0007592F">
              <w:rPr>
                <w:rFonts w:ascii="Times New Roman" w:hAnsi="Times New Roman"/>
                <w:sz w:val="24"/>
                <w:szCs w:val="24"/>
              </w:rPr>
              <w:t>Дополнительным образованием на базе  учреждения</w:t>
            </w:r>
          </w:p>
        </w:tc>
        <w:tc>
          <w:tcPr>
            <w:tcW w:w="755" w:type="dxa"/>
            <w:tcBorders>
              <w:top w:val="single" w:sz="4" w:space="0" w:color="auto"/>
              <w:left w:val="single" w:sz="4" w:space="0" w:color="auto"/>
              <w:bottom w:val="single" w:sz="4" w:space="0" w:color="auto"/>
              <w:right w:val="single" w:sz="4" w:space="0" w:color="auto"/>
            </w:tcBorders>
            <w:textDirection w:val="btLr"/>
            <w:hideMark/>
          </w:tcPr>
          <w:p w:rsidR="00B47BB9" w:rsidRPr="0007592F" w:rsidRDefault="00B47BB9" w:rsidP="00F72519">
            <w:pPr>
              <w:ind w:left="113" w:right="113"/>
              <w:rPr>
                <w:rFonts w:ascii="Times New Roman" w:hAnsi="Times New Roman"/>
                <w:sz w:val="24"/>
                <w:szCs w:val="24"/>
              </w:rPr>
            </w:pPr>
            <w:r w:rsidRPr="0007592F">
              <w:rPr>
                <w:rFonts w:ascii="Times New Roman" w:hAnsi="Times New Roman"/>
                <w:sz w:val="24"/>
                <w:szCs w:val="24"/>
              </w:rPr>
              <w:t>Внеаудиторной занятостью</w:t>
            </w:r>
          </w:p>
        </w:tc>
        <w:tc>
          <w:tcPr>
            <w:tcW w:w="749" w:type="dxa"/>
            <w:tcBorders>
              <w:top w:val="single" w:sz="4" w:space="0" w:color="auto"/>
              <w:left w:val="single" w:sz="4" w:space="0" w:color="auto"/>
              <w:bottom w:val="single" w:sz="4" w:space="0" w:color="auto"/>
              <w:right w:val="single" w:sz="4" w:space="0" w:color="auto"/>
            </w:tcBorders>
            <w:textDirection w:val="btLr"/>
            <w:hideMark/>
          </w:tcPr>
          <w:p w:rsidR="00B47BB9" w:rsidRPr="0007592F" w:rsidRDefault="00B47BB9" w:rsidP="00F72519">
            <w:pPr>
              <w:ind w:left="113" w:right="113"/>
              <w:rPr>
                <w:rFonts w:ascii="Times New Roman" w:hAnsi="Times New Roman"/>
                <w:sz w:val="24"/>
                <w:szCs w:val="24"/>
              </w:rPr>
            </w:pPr>
            <w:r w:rsidRPr="0007592F">
              <w:rPr>
                <w:rFonts w:ascii="Times New Roman" w:hAnsi="Times New Roman"/>
                <w:sz w:val="24"/>
                <w:szCs w:val="24"/>
              </w:rPr>
              <w:t>Дополнительным образованием на базе УДО</w:t>
            </w:r>
          </w:p>
        </w:tc>
        <w:tc>
          <w:tcPr>
            <w:tcW w:w="999" w:type="dxa"/>
            <w:tcBorders>
              <w:top w:val="single" w:sz="4" w:space="0" w:color="auto"/>
              <w:left w:val="single" w:sz="4" w:space="0" w:color="auto"/>
              <w:bottom w:val="single" w:sz="4" w:space="0" w:color="auto"/>
              <w:right w:val="single" w:sz="4" w:space="0" w:color="auto"/>
            </w:tcBorders>
            <w:textDirection w:val="btLr"/>
            <w:hideMark/>
          </w:tcPr>
          <w:p w:rsidR="00B47BB9" w:rsidRPr="0007592F" w:rsidRDefault="00B47BB9" w:rsidP="00F72519">
            <w:pPr>
              <w:ind w:left="113" w:right="113"/>
              <w:rPr>
                <w:rFonts w:ascii="Times New Roman" w:hAnsi="Times New Roman"/>
                <w:sz w:val="24"/>
                <w:szCs w:val="24"/>
              </w:rPr>
            </w:pPr>
            <w:r w:rsidRPr="0007592F">
              <w:rPr>
                <w:rFonts w:ascii="Times New Roman" w:hAnsi="Times New Roman"/>
                <w:sz w:val="24"/>
                <w:szCs w:val="24"/>
              </w:rPr>
              <w:t>Дополнительное образование</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B47BB9" w:rsidRPr="0007592F" w:rsidRDefault="00B47BB9" w:rsidP="00F72519">
            <w:pPr>
              <w:ind w:left="113" w:right="113"/>
              <w:rPr>
                <w:rFonts w:ascii="Times New Roman" w:hAnsi="Times New Roman"/>
                <w:sz w:val="24"/>
                <w:szCs w:val="24"/>
              </w:rPr>
            </w:pPr>
            <w:r w:rsidRPr="0007592F">
              <w:rPr>
                <w:rFonts w:ascii="Times New Roman" w:hAnsi="Times New Roman"/>
                <w:sz w:val="24"/>
                <w:szCs w:val="24"/>
              </w:rPr>
              <w:t>Внеаудиторная занятость</w:t>
            </w:r>
          </w:p>
        </w:tc>
      </w:tr>
      <w:tr w:rsidR="00B47BB9" w:rsidRPr="0007592F" w:rsidTr="00F72519">
        <w:trPr>
          <w:cantSplit/>
          <w:trHeight w:val="1134"/>
        </w:trPr>
        <w:tc>
          <w:tcPr>
            <w:tcW w:w="801"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1</w:t>
            </w:r>
          </w:p>
        </w:tc>
        <w:tc>
          <w:tcPr>
            <w:tcW w:w="766"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9</w:t>
            </w:r>
          </w:p>
        </w:tc>
        <w:tc>
          <w:tcPr>
            <w:tcW w:w="762"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17</w:t>
            </w:r>
          </w:p>
        </w:tc>
        <w:tc>
          <w:tcPr>
            <w:tcW w:w="757"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5</w:t>
            </w:r>
          </w:p>
        </w:tc>
        <w:tc>
          <w:tcPr>
            <w:tcW w:w="775"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9</w:t>
            </w:r>
          </w:p>
        </w:tc>
        <w:tc>
          <w:tcPr>
            <w:tcW w:w="764"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30</w:t>
            </w:r>
          </w:p>
        </w:tc>
        <w:tc>
          <w:tcPr>
            <w:tcW w:w="764"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310</w:t>
            </w:r>
          </w:p>
        </w:tc>
        <w:tc>
          <w:tcPr>
            <w:tcW w:w="755"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252</w:t>
            </w:r>
          </w:p>
        </w:tc>
        <w:tc>
          <w:tcPr>
            <w:tcW w:w="749"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102</w:t>
            </w:r>
          </w:p>
        </w:tc>
        <w:tc>
          <w:tcPr>
            <w:tcW w:w="999"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83,5%</w:t>
            </w:r>
          </w:p>
        </w:tc>
        <w:tc>
          <w:tcPr>
            <w:tcW w:w="992" w:type="dxa"/>
            <w:tcBorders>
              <w:top w:val="single" w:sz="4" w:space="0" w:color="auto"/>
              <w:left w:val="single" w:sz="4" w:space="0" w:color="auto"/>
              <w:bottom w:val="single" w:sz="4" w:space="0" w:color="auto"/>
              <w:right w:val="single" w:sz="4" w:space="0" w:color="auto"/>
            </w:tcBorders>
            <w:hideMark/>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100%</w:t>
            </w:r>
          </w:p>
        </w:tc>
      </w:tr>
    </w:tbl>
    <w:p w:rsidR="00B47BB9" w:rsidRPr="0007592F" w:rsidRDefault="00B47BB9" w:rsidP="00B47BB9">
      <w:pPr>
        <w:jc w:val="center"/>
        <w:rPr>
          <w:rFonts w:ascii="Times New Roman" w:hAnsi="Times New Roman"/>
          <w:b/>
          <w:sz w:val="24"/>
          <w:szCs w:val="24"/>
        </w:rPr>
      </w:pPr>
    </w:p>
    <w:p w:rsidR="00B47BB9" w:rsidRPr="0007592F" w:rsidRDefault="00B47BB9" w:rsidP="00B47BB9">
      <w:pPr>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8"/>
        <w:gridCol w:w="2160"/>
        <w:gridCol w:w="1785"/>
      </w:tblGrid>
      <w:tr w:rsidR="00B47BB9" w:rsidRPr="0007592F" w:rsidTr="00F72519">
        <w:tc>
          <w:tcPr>
            <w:tcW w:w="622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b/>
                <w:sz w:val="24"/>
                <w:szCs w:val="24"/>
              </w:rPr>
            </w:pPr>
            <w:r w:rsidRPr="0007592F">
              <w:rPr>
                <w:rFonts w:ascii="Times New Roman" w:hAnsi="Times New Roman"/>
                <w:b/>
                <w:sz w:val="24"/>
                <w:szCs w:val="24"/>
              </w:rPr>
              <w:t>Детские общественные объединения, отряды, клубы</w:t>
            </w:r>
          </w:p>
        </w:tc>
        <w:tc>
          <w:tcPr>
            <w:tcW w:w="216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
        </w:tc>
        <w:tc>
          <w:tcPr>
            <w:tcW w:w="178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
        </w:tc>
      </w:tr>
      <w:tr w:rsidR="00B47BB9" w:rsidRPr="0007592F" w:rsidTr="00F72519">
        <w:tc>
          <w:tcPr>
            <w:tcW w:w="622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ДОО «Спектр»</w:t>
            </w:r>
          </w:p>
        </w:tc>
        <w:tc>
          <w:tcPr>
            <w:tcW w:w="216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1</w:t>
            </w:r>
          </w:p>
        </w:tc>
        <w:tc>
          <w:tcPr>
            <w:tcW w:w="178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225</w:t>
            </w:r>
          </w:p>
        </w:tc>
      </w:tr>
      <w:tr w:rsidR="00B47BB9" w:rsidRPr="0007592F" w:rsidTr="00F72519">
        <w:tc>
          <w:tcPr>
            <w:tcW w:w="622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отряд «ЮПП»</w:t>
            </w:r>
          </w:p>
        </w:tc>
        <w:tc>
          <w:tcPr>
            <w:tcW w:w="216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color w:val="000000"/>
                <w:sz w:val="24"/>
                <w:szCs w:val="24"/>
              </w:rPr>
            </w:pPr>
            <w:r w:rsidRPr="0007592F">
              <w:rPr>
                <w:rFonts w:ascii="Times New Roman" w:hAnsi="Times New Roman"/>
                <w:color w:val="000000"/>
                <w:sz w:val="24"/>
                <w:szCs w:val="24"/>
              </w:rPr>
              <w:t>1</w:t>
            </w:r>
          </w:p>
        </w:tc>
        <w:tc>
          <w:tcPr>
            <w:tcW w:w="178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20</w:t>
            </w:r>
          </w:p>
        </w:tc>
      </w:tr>
      <w:tr w:rsidR="00B47BB9" w:rsidRPr="0007592F" w:rsidTr="00F72519">
        <w:tc>
          <w:tcPr>
            <w:tcW w:w="622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отряд «Милосердие»</w:t>
            </w:r>
          </w:p>
        </w:tc>
        <w:tc>
          <w:tcPr>
            <w:tcW w:w="216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color w:val="000000"/>
                <w:sz w:val="24"/>
                <w:szCs w:val="24"/>
              </w:rPr>
            </w:pPr>
            <w:r w:rsidRPr="0007592F">
              <w:rPr>
                <w:rFonts w:ascii="Times New Roman" w:hAnsi="Times New Roman"/>
                <w:color w:val="000000"/>
                <w:sz w:val="24"/>
                <w:szCs w:val="24"/>
              </w:rPr>
              <w:t>1</w:t>
            </w:r>
          </w:p>
        </w:tc>
        <w:tc>
          <w:tcPr>
            <w:tcW w:w="178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20</w:t>
            </w:r>
          </w:p>
        </w:tc>
      </w:tr>
      <w:tr w:rsidR="00B47BB9" w:rsidRPr="0007592F" w:rsidTr="00F72519">
        <w:tc>
          <w:tcPr>
            <w:tcW w:w="622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волонтёрский  отряд «Парус надежды»</w:t>
            </w:r>
          </w:p>
        </w:tc>
        <w:tc>
          <w:tcPr>
            <w:tcW w:w="216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color w:val="000000"/>
                <w:sz w:val="24"/>
                <w:szCs w:val="24"/>
              </w:rPr>
            </w:pPr>
            <w:r w:rsidRPr="0007592F">
              <w:rPr>
                <w:rFonts w:ascii="Times New Roman" w:hAnsi="Times New Roman"/>
                <w:color w:val="000000"/>
                <w:sz w:val="24"/>
                <w:szCs w:val="24"/>
              </w:rPr>
              <w:t>1</w:t>
            </w:r>
          </w:p>
        </w:tc>
        <w:tc>
          <w:tcPr>
            <w:tcW w:w="178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18</w:t>
            </w:r>
          </w:p>
        </w:tc>
      </w:tr>
      <w:tr w:rsidR="00B47BB9" w:rsidRPr="0007592F" w:rsidTr="00F72519">
        <w:tc>
          <w:tcPr>
            <w:tcW w:w="622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актив комнаты Боевой славы</w:t>
            </w:r>
          </w:p>
        </w:tc>
        <w:tc>
          <w:tcPr>
            <w:tcW w:w="216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color w:val="000000"/>
                <w:sz w:val="24"/>
                <w:szCs w:val="24"/>
              </w:rPr>
            </w:pPr>
            <w:r w:rsidRPr="0007592F">
              <w:rPr>
                <w:rFonts w:ascii="Times New Roman" w:hAnsi="Times New Roman"/>
                <w:color w:val="000000"/>
                <w:sz w:val="24"/>
                <w:szCs w:val="24"/>
              </w:rPr>
              <w:t>1</w:t>
            </w:r>
          </w:p>
        </w:tc>
        <w:tc>
          <w:tcPr>
            <w:tcW w:w="178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7</w:t>
            </w:r>
          </w:p>
        </w:tc>
      </w:tr>
      <w:tr w:rsidR="00B47BB9" w:rsidRPr="0007592F" w:rsidTr="00F72519">
        <w:tc>
          <w:tcPr>
            <w:tcW w:w="622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lastRenderedPageBreak/>
              <w:t>совет старшеклассников</w:t>
            </w:r>
          </w:p>
        </w:tc>
        <w:tc>
          <w:tcPr>
            <w:tcW w:w="216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color w:val="000000"/>
                <w:sz w:val="24"/>
                <w:szCs w:val="24"/>
              </w:rPr>
            </w:pPr>
            <w:r w:rsidRPr="0007592F">
              <w:rPr>
                <w:rFonts w:ascii="Times New Roman" w:hAnsi="Times New Roman"/>
                <w:color w:val="000000"/>
                <w:sz w:val="24"/>
                <w:szCs w:val="24"/>
              </w:rPr>
              <w:t>1</w:t>
            </w:r>
          </w:p>
        </w:tc>
        <w:tc>
          <w:tcPr>
            <w:tcW w:w="178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13</w:t>
            </w:r>
          </w:p>
        </w:tc>
      </w:tr>
      <w:tr w:rsidR="00B47BB9" w:rsidRPr="0007592F" w:rsidTr="00F72519">
        <w:tc>
          <w:tcPr>
            <w:tcW w:w="622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военно-патриотический клуб «Поиск»</w:t>
            </w:r>
          </w:p>
        </w:tc>
        <w:tc>
          <w:tcPr>
            <w:tcW w:w="216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color w:val="000000"/>
                <w:sz w:val="24"/>
                <w:szCs w:val="24"/>
              </w:rPr>
            </w:pPr>
            <w:r w:rsidRPr="0007592F">
              <w:rPr>
                <w:rFonts w:ascii="Times New Roman" w:hAnsi="Times New Roman"/>
                <w:color w:val="000000"/>
                <w:sz w:val="24"/>
                <w:szCs w:val="24"/>
              </w:rPr>
              <w:t>1</w:t>
            </w:r>
          </w:p>
        </w:tc>
        <w:tc>
          <w:tcPr>
            <w:tcW w:w="178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15</w:t>
            </w:r>
          </w:p>
        </w:tc>
      </w:tr>
      <w:tr w:rsidR="00B47BB9" w:rsidRPr="0007592F" w:rsidTr="00F72519">
        <w:tc>
          <w:tcPr>
            <w:tcW w:w="622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отряд «ЮИД»</w:t>
            </w:r>
          </w:p>
        </w:tc>
        <w:tc>
          <w:tcPr>
            <w:tcW w:w="216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color w:val="000000"/>
                <w:sz w:val="24"/>
                <w:szCs w:val="24"/>
              </w:rPr>
            </w:pPr>
            <w:r w:rsidRPr="0007592F">
              <w:rPr>
                <w:rFonts w:ascii="Times New Roman" w:hAnsi="Times New Roman"/>
                <w:color w:val="000000"/>
                <w:sz w:val="24"/>
                <w:szCs w:val="24"/>
              </w:rPr>
              <w:t>1</w:t>
            </w:r>
          </w:p>
        </w:tc>
        <w:tc>
          <w:tcPr>
            <w:tcW w:w="178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21</w:t>
            </w:r>
          </w:p>
        </w:tc>
      </w:tr>
      <w:tr w:rsidR="00B47BB9" w:rsidRPr="0007592F" w:rsidTr="00F72519">
        <w:tc>
          <w:tcPr>
            <w:tcW w:w="622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дружина  юных пожарных «ДЮП»</w:t>
            </w:r>
          </w:p>
        </w:tc>
        <w:tc>
          <w:tcPr>
            <w:tcW w:w="216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color w:val="000000"/>
                <w:sz w:val="24"/>
                <w:szCs w:val="24"/>
              </w:rPr>
            </w:pPr>
            <w:r w:rsidRPr="0007592F">
              <w:rPr>
                <w:rFonts w:ascii="Times New Roman" w:hAnsi="Times New Roman"/>
                <w:color w:val="000000"/>
                <w:sz w:val="24"/>
                <w:szCs w:val="24"/>
              </w:rPr>
              <w:t>1</w:t>
            </w:r>
          </w:p>
        </w:tc>
        <w:tc>
          <w:tcPr>
            <w:tcW w:w="178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20</w:t>
            </w:r>
          </w:p>
        </w:tc>
      </w:tr>
      <w:tr w:rsidR="00B47BB9" w:rsidRPr="0007592F" w:rsidTr="00F72519">
        <w:tc>
          <w:tcPr>
            <w:tcW w:w="6228"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спортивный клуб «Атлант»</w:t>
            </w:r>
          </w:p>
        </w:tc>
        <w:tc>
          <w:tcPr>
            <w:tcW w:w="216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color w:val="000000"/>
                <w:sz w:val="24"/>
                <w:szCs w:val="24"/>
              </w:rPr>
            </w:pPr>
            <w:r w:rsidRPr="0007592F">
              <w:rPr>
                <w:rFonts w:ascii="Times New Roman" w:hAnsi="Times New Roman"/>
                <w:color w:val="000000"/>
                <w:sz w:val="24"/>
                <w:szCs w:val="24"/>
              </w:rPr>
              <w:t>1</w:t>
            </w:r>
          </w:p>
        </w:tc>
        <w:tc>
          <w:tcPr>
            <w:tcW w:w="1785"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85</w:t>
            </w:r>
          </w:p>
        </w:tc>
      </w:tr>
    </w:tbl>
    <w:p w:rsidR="00B47BB9" w:rsidRPr="0007592F" w:rsidRDefault="00B47BB9" w:rsidP="00B47BB9">
      <w:pPr>
        <w:ind w:firstLine="708"/>
        <w:jc w:val="both"/>
        <w:rPr>
          <w:rFonts w:ascii="Times New Roman" w:hAnsi="Times New Roman"/>
          <w:sz w:val="24"/>
          <w:szCs w:val="24"/>
        </w:rPr>
      </w:pPr>
      <w:r w:rsidRPr="0007592F">
        <w:rPr>
          <w:rFonts w:ascii="Times New Roman" w:hAnsi="Times New Roman"/>
          <w:sz w:val="24"/>
          <w:szCs w:val="24"/>
        </w:rPr>
        <w:t xml:space="preserve">Кроме того, учащиеся нашей школы заняты в свободное от занятий время в музыкальных школах,  спортивных клубах </w:t>
      </w:r>
      <w:proofErr w:type="spellStart"/>
      <w:r w:rsidRPr="0007592F">
        <w:rPr>
          <w:rFonts w:ascii="Times New Roman" w:hAnsi="Times New Roman"/>
          <w:sz w:val="24"/>
          <w:szCs w:val="24"/>
        </w:rPr>
        <w:t>г</w:t>
      </w:r>
      <w:proofErr w:type="gramStart"/>
      <w:r w:rsidRPr="0007592F">
        <w:rPr>
          <w:rFonts w:ascii="Times New Roman" w:hAnsi="Times New Roman"/>
          <w:sz w:val="24"/>
          <w:szCs w:val="24"/>
        </w:rPr>
        <w:t>.С</w:t>
      </w:r>
      <w:proofErr w:type="gramEnd"/>
      <w:r w:rsidRPr="0007592F">
        <w:rPr>
          <w:rFonts w:ascii="Times New Roman" w:hAnsi="Times New Roman"/>
          <w:sz w:val="24"/>
          <w:szCs w:val="24"/>
        </w:rPr>
        <w:t>аратова</w:t>
      </w:r>
      <w:proofErr w:type="spellEnd"/>
      <w:r w:rsidRPr="0007592F">
        <w:rPr>
          <w:rFonts w:ascii="Times New Roman" w:hAnsi="Times New Roman"/>
          <w:sz w:val="24"/>
          <w:szCs w:val="24"/>
        </w:rPr>
        <w:t>,  в творческих объединениях  Дворца творчества детей и молодежи,  Центре детского  творчества Кировского района.</w:t>
      </w:r>
    </w:p>
    <w:p w:rsidR="00B47BB9" w:rsidRPr="0007592F" w:rsidRDefault="00B47BB9" w:rsidP="00B47BB9">
      <w:pPr>
        <w:ind w:firstLine="708"/>
        <w:jc w:val="center"/>
        <w:rPr>
          <w:rFonts w:ascii="Times New Roman" w:hAnsi="Times New Roman"/>
          <w:b/>
          <w:sz w:val="24"/>
          <w:szCs w:val="24"/>
        </w:rPr>
      </w:pPr>
      <w:r w:rsidRPr="0007592F">
        <w:rPr>
          <w:rFonts w:ascii="Times New Roman" w:hAnsi="Times New Roman"/>
          <w:b/>
          <w:sz w:val="24"/>
          <w:szCs w:val="24"/>
        </w:rPr>
        <w:t>Анализ деятельности детского общественного объединения «Спектр»</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Большим потенциалом в решении задач воспитательной работы с детьми и подростками обладают детские общественные объединения. В 2015-2016 учебном году  деятельность ДОО «Спектр»  организована в соответствии с Положением, планом работы. Анализируя деятельность ДОО «Спектр» за 2015-2016 учебный год, можно сделать выводы: поставленные задачи выполнены и выполнен план  ключевых мероприятий.  Объединение имеет свою структуру. Одним из главных направлений воспитательной деятельности в школе является развитие ученического самоуправления, смысл которой заключается не в управлении одних детей другими, а в обучении всех основам демократических отношений, в обучении их управлять собой, своей жизнью в коллективе.  Самоуправленческую деятельность осуществлял Совет старшеклассников. Главной педагогической позицией педагогического коллектива по отношению к деятельности ДОО «Спектр» и Совету старшеклассников является оказание детям настоящего доверия путем постановки перед ними ответственных, постоянно усложняющихся задач, формирование позиции ответственного хозяина школы. Деятельность членов ДОО «Спектр» определена действительными правами и обязанностями детей.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Деятельность ДОО «Спектр»  построена на принципах:</w:t>
      </w:r>
    </w:p>
    <w:p w:rsidR="00B47BB9" w:rsidRPr="0007592F" w:rsidRDefault="00B47BB9" w:rsidP="0007592F">
      <w:pPr>
        <w:pStyle w:val="a6"/>
        <w:numPr>
          <w:ilvl w:val="0"/>
          <w:numId w:val="38"/>
        </w:numPr>
        <w:spacing w:before="100" w:beforeAutospacing="1" w:after="100" w:afterAutospacing="1" w:line="240" w:lineRule="auto"/>
        <w:contextualSpacing w:val="0"/>
        <w:jc w:val="both"/>
        <w:rPr>
          <w:rFonts w:ascii="Times New Roman" w:hAnsi="Times New Roman" w:cs="Times New Roman"/>
          <w:sz w:val="24"/>
          <w:szCs w:val="24"/>
        </w:rPr>
      </w:pPr>
      <w:r w:rsidRPr="0007592F">
        <w:rPr>
          <w:rFonts w:ascii="Times New Roman" w:hAnsi="Times New Roman" w:cs="Times New Roman"/>
          <w:sz w:val="24"/>
          <w:szCs w:val="24"/>
        </w:rPr>
        <w:t>добровольности</w:t>
      </w:r>
    </w:p>
    <w:p w:rsidR="00B47BB9" w:rsidRPr="0007592F" w:rsidRDefault="00B47BB9" w:rsidP="0007592F">
      <w:pPr>
        <w:pStyle w:val="a6"/>
        <w:numPr>
          <w:ilvl w:val="0"/>
          <w:numId w:val="38"/>
        </w:numPr>
        <w:spacing w:before="100" w:beforeAutospacing="1" w:after="100" w:afterAutospacing="1" w:line="240" w:lineRule="auto"/>
        <w:contextualSpacing w:val="0"/>
        <w:jc w:val="both"/>
        <w:rPr>
          <w:rFonts w:ascii="Times New Roman" w:hAnsi="Times New Roman" w:cs="Times New Roman"/>
          <w:sz w:val="24"/>
          <w:szCs w:val="24"/>
        </w:rPr>
      </w:pPr>
      <w:r w:rsidRPr="0007592F">
        <w:rPr>
          <w:rFonts w:ascii="Times New Roman" w:hAnsi="Times New Roman" w:cs="Times New Roman"/>
          <w:sz w:val="24"/>
          <w:szCs w:val="24"/>
        </w:rPr>
        <w:t>демократизма</w:t>
      </w:r>
    </w:p>
    <w:p w:rsidR="00B47BB9" w:rsidRPr="0007592F" w:rsidRDefault="00B47BB9" w:rsidP="0007592F">
      <w:pPr>
        <w:pStyle w:val="a6"/>
        <w:numPr>
          <w:ilvl w:val="0"/>
          <w:numId w:val="38"/>
        </w:numPr>
        <w:spacing w:before="100" w:beforeAutospacing="1" w:after="100" w:afterAutospacing="1" w:line="240" w:lineRule="auto"/>
        <w:contextualSpacing w:val="0"/>
        <w:jc w:val="both"/>
        <w:rPr>
          <w:rFonts w:ascii="Times New Roman" w:hAnsi="Times New Roman" w:cs="Times New Roman"/>
          <w:sz w:val="24"/>
          <w:szCs w:val="24"/>
        </w:rPr>
      </w:pPr>
      <w:r w:rsidRPr="0007592F">
        <w:rPr>
          <w:rFonts w:ascii="Times New Roman" w:hAnsi="Times New Roman" w:cs="Times New Roman"/>
          <w:sz w:val="24"/>
          <w:szCs w:val="24"/>
        </w:rPr>
        <w:t>гуманизма</w:t>
      </w:r>
    </w:p>
    <w:p w:rsidR="00B47BB9" w:rsidRPr="0007592F" w:rsidRDefault="00B47BB9" w:rsidP="0007592F">
      <w:pPr>
        <w:pStyle w:val="a6"/>
        <w:numPr>
          <w:ilvl w:val="0"/>
          <w:numId w:val="38"/>
        </w:numPr>
        <w:spacing w:before="100" w:beforeAutospacing="1" w:after="100" w:afterAutospacing="1" w:line="240" w:lineRule="auto"/>
        <w:contextualSpacing w:val="0"/>
        <w:jc w:val="both"/>
        <w:rPr>
          <w:rFonts w:ascii="Times New Roman" w:hAnsi="Times New Roman" w:cs="Times New Roman"/>
          <w:sz w:val="24"/>
          <w:szCs w:val="24"/>
        </w:rPr>
      </w:pPr>
      <w:r w:rsidRPr="0007592F">
        <w:rPr>
          <w:rFonts w:ascii="Times New Roman" w:hAnsi="Times New Roman" w:cs="Times New Roman"/>
          <w:sz w:val="24"/>
          <w:szCs w:val="24"/>
        </w:rPr>
        <w:t>социальной направленности</w:t>
      </w:r>
    </w:p>
    <w:p w:rsidR="00B47BB9" w:rsidRPr="0007592F" w:rsidRDefault="00B47BB9" w:rsidP="0007592F">
      <w:pPr>
        <w:pStyle w:val="a6"/>
        <w:numPr>
          <w:ilvl w:val="0"/>
          <w:numId w:val="38"/>
        </w:numPr>
        <w:spacing w:before="100" w:beforeAutospacing="1" w:after="100" w:afterAutospacing="1" w:line="240" w:lineRule="auto"/>
        <w:contextualSpacing w:val="0"/>
        <w:jc w:val="both"/>
        <w:rPr>
          <w:rFonts w:ascii="Times New Roman" w:hAnsi="Times New Roman" w:cs="Times New Roman"/>
          <w:sz w:val="24"/>
          <w:szCs w:val="24"/>
        </w:rPr>
      </w:pPr>
      <w:r w:rsidRPr="0007592F">
        <w:rPr>
          <w:rFonts w:ascii="Times New Roman" w:hAnsi="Times New Roman" w:cs="Times New Roman"/>
          <w:sz w:val="24"/>
          <w:szCs w:val="24"/>
        </w:rPr>
        <w:t xml:space="preserve">творчества </w:t>
      </w:r>
    </w:p>
    <w:p w:rsidR="00B47BB9" w:rsidRPr="0007592F" w:rsidRDefault="00B47BB9" w:rsidP="0007592F">
      <w:pPr>
        <w:pStyle w:val="a6"/>
        <w:numPr>
          <w:ilvl w:val="0"/>
          <w:numId w:val="38"/>
        </w:numPr>
        <w:spacing w:before="100" w:beforeAutospacing="1" w:after="100" w:afterAutospacing="1" w:line="240" w:lineRule="auto"/>
        <w:contextualSpacing w:val="0"/>
        <w:jc w:val="both"/>
        <w:rPr>
          <w:rFonts w:ascii="Times New Roman" w:hAnsi="Times New Roman" w:cs="Times New Roman"/>
          <w:sz w:val="24"/>
          <w:szCs w:val="24"/>
        </w:rPr>
      </w:pPr>
      <w:r w:rsidRPr="0007592F">
        <w:rPr>
          <w:rFonts w:ascii="Times New Roman" w:hAnsi="Times New Roman" w:cs="Times New Roman"/>
          <w:sz w:val="24"/>
          <w:szCs w:val="24"/>
        </w:rPr>
        <w:t>самостоятельности</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Участвуя в работе  общественного объединения, органов ученического самоуправления, дети включаются в разнообразную внеурочную деятельность. На равноправной основе они  включаются в деловое общение </w:t>
      </w:r>
      <w:proofErr w:type="gramStart"/>
      <w:r w:rsidRPr="0007592F">
        <w:rPr>
          <w:rFonts w:ascii="Times New Roman" w:hAnsi="Times New Roman"/>
          <w:sz w:val="24"/>
          <w:szCs w:val="24"/>
        </w:rPr>
        <w:t>со</w:t>
      </w:r>
      <w:proofErr w:type="gramEnd"/>
      <w:r w:rsidRPr="0007592F">
        <w:rPr>
          <w:rFonts w:ascii="Times New Roman" w:hAnsi="Times New Roman"/>
          <w:sz w:val="24"/>
          <w:szCs w:val="24"/>
        </w:rPr>
        <w:t xml:space="preserve"> взрослыми, вовлекаются в практику гражданского поведения и социальной деятельности, учатся отстаивать свои права и интересы, удовлетворять потребности в самовыражении, самоутверждении и самореализации. Одним из новых направлений организационной деятельности совета старшеклассников было развитие  волонтерского добровольческого движения. Добровольческой деятельностью занимались активисты  волонтерского отряда «Парус надежды»,  созданного на базе 8б класса. По инициативе  ребят  в течение учебного года проведены различные акции и мероприятия социального, спортивного, патриотического </w:t>
      </w:r>
      <w:r w:rsidRPr="0007592F">
        <w:rPr>
          <w:rFonts w:ascii="Times New Roman" w:hAnsi="Times New Roman"/>
          <w:sz w:val="24"/>
          <w:szCs w:val="24"/>
        </w:rPr>
        <w:lastRenderedPageBreak/>
        <w:t>направления:  акции «Поздравь ветерана», «Домик для птиц», «Помоги бездомным животным», «Поздравь ветерана»; приняли участие в форуме волонтерских отрядов «80 добрых дел Кировскому району», в эко-</w:t>
      </w:r>
      <w:proofErr w:type="spellStart"/>
      <w:r w:rsidRPr="0007592F">
        <w:rPr>
          <w:rFonts w:ascii="Times New Roman" w:hAnsi="Times New Roman"/>
          <w:sz w:val="24"/>
          <w:szCs w:val="24"/>
        </w:rPr>
        <w:t>квесте</w:t>
      </w:r>
      <w:proofErr w:type="spellEnd"/>
      <w:r w:rsidRPr="0007592F">
        <w:rPr>
          <w:rFonts w:ascii="Times New Roman" w:hAnsi="Times New Roman"/>
          <w:sz w:val="24"/>
          <w:szCs w:val="24"/>
        </w:rPr>
        <w:t xml:space="preserve"> «Охота на мусор» и др.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В 2015-2016 учебном году ДОО «Спектр»  работало по следующим направлениям:</w:t>
      </w:r>
    </w:p>
    <w:p w:rsidR="00B47BB9" w:rsidRPr="0007592F" w:rsidRDefault="00B47BB9" w:rsidP="0007592F">
      <w:pPr>
        <w:pStyle w:val="a6"/>
        <w:numPr>
          <w:ilvl w:val="0"/>
          <w:numId w:val="37"/>
        </w:numPr>
        <w:spacing w:before="100" w:beforeAutospacing="1" w:after="100" w:afterAutospacing="1" w:line="240" w:lineRule="auto"/>
        <w:contextualSpacing w:val="0"/>
        <w:jc w:val="both"/>
        <w:rPr>
          <w:rFonts w:ascii="Times New Roman" w:hAnsi="Times New Roman" w:cs="Times New Roman"/>
          <w:sz w:val="24"/>
          <w:szCs w:val="24"/>
        </w:rPr>
      </w:pPr>
      <w:r w:rsidRPr="0007592F">
        <w:rPr>
          <w:rFonts w:ascii="Times New Roman" w:hAnsi="Times New Roman" w:cs="Times New Roman"/>
          <w:sz w:val="24"/>
          <w:szCs w:val="24"/>
        </w:rPr>
        <w:t xml:space="preserve">Экологическое, трудовое – участие в акциях по благоустройству школьной территории, городских субботниках, трудовых десанты по уборке школы, участие в эко - </w:t>
      </w:r>
      <w:proofErr w:type="spellStart"/>
      <w:r w:rsidRPr="0007592F">
        <w:rPr>
          <w:rFonts w:ascii="Times New Roman" w:hAnsi="Times New Roman" w:cs="Times New Roman"/>
          <w:sz w:val="24"/>
          <w:szCs w:val="24"/>
        </w:rPr>
        <w:t>квесте</w:t>
      </w:r>
      <w:proofErr w:type="spellEnd"/>
      <w:r w:rsidRPr="0007592F">
        <w:rPr>
          <w:rFonts w:ascii="Times New Roman" w:hAnsi="Times New Roman" w:cs="Times New Roman"/>
          <w:sz w:val="24"/>
          <w:szCs w:val="24"/>
        </w:rPr>
        <w:t>,  Весенней неделе добра, участие в социокультурном проекте «Технология +».</w:t>
      </w:r>
    </w:p>
    <w:p w:rsidR="00B47BB9" w:rsidRPr="0007592F" w:rsidRDefault="00B47BB9" w:rsidP="0007592F">
      <w:pPr>
        <w:pStyle w:val="a6"/>
        <w:numPr>
          <w:ilvl w:val="0"/>
          <w:numId w:val="37"/>
        </w:numPr>
        <w:spacing w:before="100" w:beforeAutospacing="1" w:after="100" w:afterAutospacing="1" w:line="240" w:lineRule="auto"/>
        <w:contextualSpacing w:val="0"/>
        <w:jc w:val="both"/>
        <w:rPr>
          <w:rFonts w:ascii="Times New Roman" w:hAnsi="Times New Roman" w:cs="Times New Roman"/>
          <w:sz w:val="24"/>
          <w:szCs w:val="24"/>
        </w:rPr>
      </w:pPr>
      <w:proofErr w:type="gramStart"/>
      <w:r w:rsidRPr="0007592F">
        <w:rPr>
          <w:rFonts w:ascii="Times New Roman" w:hAnsi="Times New Roman" w:cs="Times New Roman"/>
          <w:sz w:val="24"/>
          <w:szCs w:val="24"/>
        </w:rPr>
        <w:t xml:space="preserve">Спортивно-оздоровительное –  пропаганда ЗОЖ, занятий спортом, организация и проведение спортивных соревнований, Дней спорта, школьных турниров по мини-футболу, волейболу, а так же активное участие в районных  спортивных мероприятиях, спартакиаде школ Кировского района, литературном </w:t>
      </w:r>
      <w:proofErr w:type="spellStart"/>
      <w:r w:rsidRPr="0007592F">
        <w:rPr>
          <w:rFonts w:ascii="Times New Roman" w:hAnsi="Times New Roman" w:cs="Times New Roman"/>
          <w:sz w:val="24"/>
          <w:szCs w:val="24"/>
        </w:rPr>
        <w:t>лонгмобе</w:t>
      </w:r>
      <w:proofErr w:type="spellEnd"/>
      <w:r w:rsidRPr="0007592F">
        <w:rPr>
          <w:rFonts w:ascii="Times New Roman" w:hAnsi="Times New Roman" w:cs="Times New Roman"/>
          <w:sz w:val="24"/>
          <w:szCs w:val="24"/>
        </w:rPr>
        <w:t xml:space="preserve">, легкоатлетическом </w:t>
      </w:r>
      <w:proofErr w:type="spellStart"/>
      <w:r w:rsidRPr="0007592F">
        <w:rPr>
          <w:rFonts w:ascii="Times New Roman" w:hAnsi="Times New Roman" w:cs="Times New Roman"/>
          <w:sz w:val="24"/>
          <w:szCs w:val="24"/>
        </w:rPr>
        <w:t>лонгмобе</w:t>
      </w:r>
      <w:proofErr w:type="spellEnd"/>
      <w:r w:rsidRPr="0007592F">
        <w:rPr>
          <w:rFonts w:ascii="Times New Roman" w:hAnsi="Times New Roman" w:cs="Times New Roman"/>
          <w:sz w:val="24"/>
          <w:szCs w:val="24"/>
        </w:rPr>
        <w:t xml:space="preserve"> «Вперед, к  Победе!», участие в социокультурном проекте «Энергия молодых».</w:t>
      </w:r>
      <w:proofErr w:type="gramEnd"/>
    </w:p>
    <w:p w:rsidR="00B47BB9" w:rsidRPr="0007592F" w:rsidRDefault="00B47BB9" w:rsidP="0007592F">
      <w:pPr>
        <w:pStyle w:val="a6"/>
        <w:numPr>
          <w:ilvl w:val="0"/>
          <w:numId w:val="37"/>
        </w:numPr>
        <w:spacing w:before="100" w:beforeAutospacing="1" w:after="100" w:afterAutospacing="1" w:line="240" w:lineRule="auto"/>
        <w:contextualSpacing w:val="0"/>
        <w:jc w:val="both"/>
        <w:rPr>
          <w:rFonts w:ascii="Times New Roman" w:hAnsi="Times New Roman" w:cs="Times New Roman"/>
          <w:sz w:val="24"/>
          <w:szCs w:val="24"/>
        </w:rPr>
      </w:pPr>
      <w:r w:rsidRPr="0007592F">
        <w:rPr>
          <w:rFonts w:ascii="Times New Roman" w:hAnsi="Times New Roman" w:cs="Times New Roman"/>
          <w:sz w:val="24"/>
          <w:szCs w:val="24"/>
        </w:rPr>
        <w:t xml:space="preserve">Культурно-досуговое – организация школьных традиционных мероприятий: </w:t>
      </w:r>
      <w:proofErr w:type="gramStart"/>
      <w:r w:rsidRPr="0007592F">
        <w:rPr>
          <w:rFonts w:ascii="Times New Roman" w:hAnsi="Times New Roman" w:cs="Times New Roman"/>
          <w:sz w:val="24"/>
          <w:szCs w:val="24"/>
        </w:rPr>
        <w:t xml:space="preserve">День знаний, День мира, профилактические мероприятия в рамках месячника безопасности детей, выступление агитбригады, День пожилого человека, День учителя, День матери, организация и  проведение новогодних  мероприятий, фестиваль военно-патриотической песни; участие в социокультурном проекте, участие в социокультурном проекте «Русское наследие», «Солнце – для всех!», «Радуга добра», «Радуга добра», «Мир детских талантов». </w:t>
      </w:r>
      <w:proofErr w:type="gramEnd"/>
    </w:p>
    <w:p w:rsidR="00B47BB9" w:rsidRPr="0007592F" w:rsidRDefault="00B47BB9" w:rsidP="0007592F">
      <w:pPr>
        <w:pStyle w:val="a6"/>
        <w:numPr>
          <w:ilvl w:val="0"/>
          <w:numId w:val="37"/>
        </w:numPr>
        <w:spacing w:before="100" w:beforeAutospacing="1" w:after="100" w:afterAutospacing="1" w:line="240" w:lineRule="auto"/>
        <w:contextualSpacing w:val="0"/>
        <w:jc w:val="both"/>
        <w:rPr>
          <w:rFonts w:ascii="Times New Roman" w:hAnsi="Times New Roman" w:cs="Times New Roman"/>
          <w:sz w:val="24"/>
          <w:szCs w:val="24"/>
        </w:rPr>
      </w:pPr>
      <w:r w:rsidRPr="0007592F">
        <w:rPr>
          <w:rFonts w:ascii="Times New Roman" w:hAnsi="Times New Roman" w:cs="Times New Roman"/>
          <w:sz w:val="24"/>
          <w:szCs w:val="24"/>
        </w:rPr>
        <w:t>Гражданско-правовое – участие в олимпиаде отрядов ЮПМ,  проведение уроков права  в начальной школе, участие в районном конкурсе «Безопасное колесо», участие в социокультурном проекте  «Мир без опасности».</w:t>
      </w:r>
    </w:p>
    <w:p w:rsidR="00B47BB9" w:rsidRPr="0007592F" w:rsidRDefault="00B47BB9" w:rsidP="0007592F">
      <w:pPr>
        <w:pStyle w:val="a6"/>
        <w:numPr>
          <w:ilvl w:val="0"/>
          <w:numId w:val="37"/>
        </w:numPr>
        <w:spacing w:before="100" w:beforeAutospacing="1" w:after="100" w:afterAutospacing="1" w:line="240" w:lineRule="auto"/>
        <w:contextualSpacing w:val="0"/>
        <w:jc w:val="both"/>
        <w:rPr>
          <w:rFonts w:ascii="Times New Roman" w:hAnsi="Times New Roman" w:cs="Times New Roman"/>
          <w:sz w:val="24"/>
          <w:szCs w:val="24"/>
        </w:rPr>
      </w:pPr>
      <w:r w:rsidRPr="0007592F">
        <w:rPr>
          <w:rFonts w:ascii="Times New Roman" w:hAnsi="Times New Roman" w:cs="Times New Roman"/>
          <w:sz w:val="24"/>
          <w:szCs w:val="24"/>
        </w:rPr>
        <w:t>Патриотическое – оказание шефской помощи ветеранам,  помощь в организации встреч, поздравления на дому с Днем Победы, организация и проведение акций к 70-летию  Победы,  участие в социокультурном проекте «Во славу Отечества».</w:t>
      </w:r>
    </w:p>
    <w:p w:rsidR="00B47BB9" w:rsidRPr="0007592F" w:rsidRDefault="00B47BB9" w:rsidP="0007592F">
      <w:pPr>
        <w:pStyle w:val="a6"/>
        <w:numPr>
          <w:ilvl w:val="0"/>
          <w:numId w:val="37"/>
        </w:numPr>
        <w:spacing w:before="100" w:beforeAutospacing="1" w:after="100" w:afterAutospacing="1" w:line="240" w:lineRule="auto"/>
        <w:contextualSpacing w:val="0"/>
        <w:jc w:val="both"/>
        <w:rPr>
          <w:rFonts w:ascii="Times New Roman" w:hAnsi="Times New Roman" w:cs="Times New Roman"/>
          <w:sz w:val="24"/>
          <w:szCs w:val="24"/>
        </w:rPr>
      </w:pPr>
      <w:r w:rsidRPr="0007592F">
        <w:rPr>
          <w:rFonts w:ascii="Times New Roman" w:hAnsi="Times New Roman" w:cs="Times New Roman"/>
          <w:sz w:val="24"/>
          <w:szCs w:val="24"/>
        </w:rPr>
        <w:t xml:space="preserve">Информационное – оформление  «Пресс-центра», помощь в проведении конкурсов плакатов и рисунков различного уровня, сбор материала для выпуска школьной газеты «Школа - экспресс».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Заседания совета старшеклассников проводились  в соответствии   с планом работы детского объединения, утвержденном директором школы.</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Исходя из анализа работы  ДОО «Спектр» и Совета старшеклассников, можно отметить удовлетворительный характер их деятельности и определить средний уровень развития органов ученического самоуправления.</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В 2015-2016 учебном году при планировании деятельности ДОО «Спектр»  необходимо учесть рекомендации:</w:t>
      </w:r>
    </w:p>
    <w:p w:rsidR="00B47BB9" w:rsidRPr="0007592F" w:rsidRDefault="00B47BB9" w:rsidP="0007592F">
      <w:pPr>
        <w:pStyle w:val="a6"/>
        <w:numPr>
          <w:ilvl w:val="0"/>
          <w:numId w:val="39"/>
        </w:numPr>
        <w:spacing w:before="100" w:beforeAutospacing="1" w:after="100" w:afterAutospacing="1" w:line="240" w:lineRule="auto"/>
        <w:contextualSpacing w:val="0"/>
        <w:jc w:val="both"/>
        <w:rPr>
          <w:rFonts w:ascii="Times New Roman" w:hAnsi="Times New Roman" w:cs="Times New Roman"/>
          <w:sz w:val="24"/>
          <w:szCs w:val="24"/>
        </w:rPr>
      </w:pPr>
      <w:r w:rsidRPr="0007592F">
        <w:rPr>
          <w:rFonts w:ascii="Times New Roman" w:hAnsi="Times New Roman" w:cs="Times New Roman"/>
          <w:sz w:val="24"/>
          <w:szCs w:val="24"/>
        </w:rPr>
        <w:t>Педагогическому коллективу активно содействовать созданию резерва молодежи, обладающего высоким уровнем профессиональной компетентности и мобильности, способного реализовывать инновационные проекты и технологии.</w:t>
      </w:r>
    </w:p>
    <w:p w:rsidR="00B47BB9" w:rsidRPr="0007592F" w:rsidRDefault="00B47BB9" w:rsidP="0007592F">
      <w:pPr>
        <w:pStyle w:val="a6"/>
        <w:numPr>
          <w:ilvl w:val="0"/>
          <w:numId w:val="39"/>
        </w:numPr>
        <w:spacing w:before="100" w:beforeAutospacing="1" w:after="100" w:afterAutospacing="1" w:line="240" w:lineRule="auto"/>
        <w:contextualSpacing w:val="0"/>
        <w:jc w:val="both"/>
        <w:rPr>
          <w:rFonts w:ascii="Times New Roman" w:hAnsi="Times New Roman" w:cs="Times New Roman"/>
          <w:sz w:val="24"/>
          <w:szCs w:val="24"/>
        </w:rPr>
      </w:pPr>
      <w:r w:rsidRPr="0007592F">
        <w:rPr>
          <w:rFonts w:ascii="Times New Roman" w:hAnsi="Times New Roman" w:cs="Times New Roman"/>
          <w:sz w:val="24"/>
          <w:szCs w:val="24"/>
        </w:rPr>
        <w:t xml:space="preserve"> Создавать условия для активной социальной деятельности в рамках детских объединений.</w:t>
      </w:r>
    </w:p>
    <w:p w:rsidR="00B47BB9" w:rsidRPr="0007592F" w:rsidRDefault="00B47BB9" w:rsidP="0007592F">
      <w:pPr>
        <w:pStyle w:val="a6"/>
        <w:numPr>
          <w:ilvl w:val="0"/>
          <w:numId w:val="39"/>
        </w:numPr>
        <w:spacing w:before="100" w:beforeAutospacing="1" w:after="100" w:afterAutospacing="1" w:line="240" w:lineRule="auto"/>
        <w:contextualSpacing w:val="0"/>
        <w:jc w:val="both"/>
        <w:rPr>
          <w:rFonts w:ascii="Times New Roman" w:hAnsi="Times New Roman" w:cs="Times New Roman"/>
          <w:sz w:val="24"/>
          <w:szCs w:val="24"/>
        </w:rPr>
      </w:pPr>
      <w:r w:rsidRPr="0007592F">
        <w:rPr>
          <w:rFonts w:ascii="Times New Roman" w:hAnsi="Times New Roman" w:cs="Times New Roman"/>
          <w:sz w:val="24"/>
          <w:szCs w:val="24"/>
        </w:rPr>
        <w:t>Формировать новый менталитет подрастающего поколения – людей, которые смогут достойно жить в обществе с рыночной экономикой в условиях высокой конкуренции.</w:t>
      </w:r>
    </w:p>
    <w:p w:rsidR="00B47BB9" w:rsidRPr="0007592F" w:rsidRDefault="00B47BB9" w:rsidP="00B47BB9">
      <w:pPr>
        <w:jc w:val="center"/>
        <w:rPr>
          <w:rFonts w:ascii="Times New Roman" w:hAnsi="Times New Roman"/>
          <w:sz w:val="24"/>
          <w:szCs w:val="24"/>
        </w:rPr>
      </w:pPr>
      <w:proofErr w:type="spellStart"/>
      <w:r w:rsidRPr="0007592F">
        <w:rPr>
          <w:rFonts w:ascii="Times New Roman" w:hAnsi="Times New Roman"/>
          <w:b/>
          <w:sz w:val="24"/>
          <w:szCs w:val="24"/>
        </w:rPr>
        <w:t>Военно</w:t>
      </w:r>
      <w:proofErr w:type="spellEnd"/>
      <w:r w:rsidRPr="0007592F">
        <w:rPr>
          <w:rFonts w:ascii="Times New Roman" w:hAnsi="Times New Roman"/>
          <w:b/>
          <w:sz w:val="24"/>
          <w:szCs w:val="24"/>
        </w:rPr>
        <w:t xml:space="preserve"> - патриотическое воспитание</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Содержание и пути развития патриотического воспитания учащихся  МОУ «ООШ № 14» определены программой «Патриотическое воспитание граждан Российской Федерации на 2011-2015 годы».</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lastRenderedPageBreak/>
        <w:t xml:space="preserve">Патриотическое воспитание детей и молодёжи  в МОУ «ООШ №14» реализуется  в соответствии    с нормативными документами: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ФЗ «О днях воинской славы (победных днях России) от 13 марта 1995г, № 32 - ФЗ», ФЗ «О воинской обязанности  и воинской службе», ФЗ  «О </w:t>
      </w:r>
      <w:proofErr w:type="spellStart"/>
      <w:r w:rsidRPr="0007592F">
        <w:rPr>
          <w:rFonts w:ascii="Times New Roman" w:hAnsi="Times New Roman"/>
          <w:sz w:val="24"/>
          <w:szCs w:val="24"/>
        </w:rPr>
        <w:t>ветеранах»</w:t>
      </w:r>
      <w:proofErr w:type="gramStart"/>
      <w:r w:rsidRPr="0007592F">
        <w:rPr>
          <w:rFonts w:ascii="Times New Roman" w:hAnsi="Times New Roman"/>
          <w:sz w:val="24"/>
          <w:szCs w:val="24"/>
        </w:rPr>
        <w:t>,К</w:t>
      </w:r>
      <w:proofErr w:type="gramEnd"/>
      <w:r w:rsidRPr="0007592F">
        <w:rPr>
          <w:rFonts w:ascii="Times New Roman" w:hAnsi="Times New Roman"/>
          <w:sz w:val="24"/>
          <w:szCs w:val="24"/>
        </w:rPr>
        <w:t>онституция</w:t>
      </w:r>
      <w:proofErr w:type="spellEnd"/>
      <w:r w:rsidRPr="0007592F">
        <w:rPr>
          <w:rFonts w:ascii="Times New Roman" w:hAnsi="Times New Roman"/>
          <w:sz w:val="24"/>
          <w:szCs w:val="24"/>
        </w:rPr>
        <w:t xml:space="preserve"> РФ, Концепция патриотического воспитания граждан  Российской Федерации, Указ  Президента РФ  «О мерах государственной поддержки общественных объединений, ведущих работу по военно-патриотическому воспитанию молодёжи» от 16 мая 1996г.,приказ </w:t>
      </w:r>
      <w:proofErr w:type="spellStart"/>
      <w:r w:rsidRPr="0007592F">
        <w:rPr>
          <w:rFonts w:ascii="Times New Roman" w:hAnsi="Times New Roman"/>
          <w:sz w:val="24"/>
          <w:szCs w:val="24"/>
        </w:rPr>
        <w:t>Минобрнауки</w:t>
      </w:r>
      <w:proofErr w:type="spellEnd"/>
      <w:r w:rsidRPr="0007592F">
        <w:rPr>
          <w:rFonts w:ascii="Times New Roman" w:hAnsi="Times New Roman"/>
          <w:sz w:val="24"/>
          <w:szCs w:val="24"/>
        </w:rPr>
        <w:t xml:space="preserve"> России от 14 апреля 2006 года №85 «О программе </w:t>
      </w:r>
      <w:proofErr w:type="spellStart"/>
      <w:r w:rsidRPr="0007592F">
        <w:rPr>
          <w:rFonts w:ascii="Times New Roman" w:hAnsi="Times New Roman"/>
          <w:sz w:val="24"/>
          <w:szCs w:val="24"/>
        </w:rPr>
        <w:t>Минобрнауки</w:t>
      </w:r>
      <w:proofErr w:type="spellEnd"/>
      <w:r w:rsidRPr="0007592F">
        <w:rPr>
          <w:rFonts w:ascii="Times New Roman" w:hAnsi="Times New Roman"/>
          <w:sz w:val="24"/>
          <w:szCs w:val="24"/>
        </w:rPr>
        <w:t xml:space="preserve"> России по патриотическому воспитанию граждан Российской Федерации», государственной программой «Патриотическое воспитание граждан» на 2011-2015 годы,   подпрограммы «Патриотическое воспитание детей и молодёжи»   областной целевой программы «Молодёжь Саратовской области» на 2011-2015 годы.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В целях совершенствования системы патриотического воспитания, формирования у учащихся высокого патриотического сознания, верности Отечеству, готовности к выполнению конституционных обязанностей в школе оформлена государственная символика, действует Комната боевой славы, как воспитательный центр патриотической направленности,  материалы которой используются при проведении классных  часов, уроков памяти и мужества. В течение года актив комнаты Боевой славы принимал участие в слете активов школьных музеев,  конкурсе музейных экспонатов, конкурсе тематических  альбомов, фильмов  в рамках проекта  «От Сталинграда до Берлина».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За прошедший учебный год учащиеся школы, педагоги, родители  приняли активное участие в областных, городских, районных и школьных мероприятиях военно-патриотической направленности:  уроках мужества, конкурсах рисунков, поделок,  театрализованных постановках, фестивалях, соревнованиях,  в акциях и проектах. </w:t>
      </w:r>
    </w:p>
    <w:p w:rsidR="00B47BB9" w:rsidRPr="0007592F" w:rsidRDefault="00B47BB9" w:rsidP="00B47BB9">
      <w:pPr>
        <w:ind w:right="48"/>
        <w:jc w:val="center"/>
        <w:rPr>
          <w:rFonts w:ascii="Times New Roman" w:hAnsi="Times New Roman"/>
          <w:b/>
          <w:sz w:val="24"/>
          <w:szCs w:val="24"/>
        </w:rPr>
      </w:pPr>
      <w:r w:rsidRPr="0007592F">
        <w:rPr>
          <w:rFonts w:ascii="Times New Roman" w:hAnsi="Times New Roman"/>
          <w:b/>
          <w:sz w:val="24"/>
          <w:szCs w:val="24"/>
        </w:rPr>
        <w:t xml:space="preserve">Сведения об участии в  военно-патриотических мероприятиях </w:t>
      </w:r>
    </w:p>
    <w:tbl>
      <w:tblPr>
        <w:tblW w:w="20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9"/>
        <w:gridCol w:w="2370"/>
        <w:gridCol w:w="2370"/>
        <w:gridCol w:w="1831"/>
        <w:gridCol w:w="10129"/>
      </w:tblGrid>
      <w:tr w:rsidR="00B47BB9" w:rsidRPr="0007592F" w:rsidTr="00F72519">
        <w:trPr>
          <w:gridAfter w:val="1"/>
          <w:wAfter w:w="10129" w:type="dxa"/>
        </w:trPr>
        <w:tc>
          <w:tcPr>
            <w:tcW w:w="4169" w:type="dxa"/>
            <w:vMerge w:val="restart"/>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Наименование мероприятий, соревнований</w:t>
            </w:r>
          </w:p>
        </w:tc>
        <w:tc>
          <w:tcPr>
            <w:tcW w:w="6571" w:type="dxa"/>
            <w:gridSpan w:val="3"/>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Результативность участия</w:t>
            </w:r>
          </w:p>
        </w:tc>
      </w:tr>
      <w:tr w:rsidR="00B47BB9" w:rsidRPr="0007592F" w:rsidTr="00F72519">
        <w:trPr>
          <w:gridAfter w:val="1"/>
          <w:wAfter w:w="10129" w:type="dxa"/>
        </w:trPr>
        <w:tc>
          <w:tcPr>
            <w:tcW w:w="4169" w:type="dxa"/>
            <w:vMerge/>
            <w:tcBorders>
              <w:top w:val="single" w:sz="4" w:space="0" w:color="auto"/>
              <w:left w:val="single" w:sz="4" w:space="0" w:color="auto"/>
              <w:bottom w:val="single" w:sz="4" w:space="0" w:color="auto"/>
              <w:right w:val="single" w:sz="4" w:space="0" w:color="auto"/>
            </w:tcBorders>
            <w:vAlign w:val="center"/>
          </w:tcPr>
          <w:p w:rsidR="00B47BB9" w:rsidRPr="0007592F" w:rsidRDefault="00B47BB9" w:rsidP="00F72519">
            <w:pP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2013-2014</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2014-2015</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2015 – 2016</w:t>
            </w:r>
          </w:p>
        </w:tc>
      </w:tr>
      <w:tr w:rsidR="00B47BB9" w:rsidRPr="0007592F" w:rsidTr="00F72519">
        <w:trPr>
          <w:gridAfter w:val="1"/>
          <w:wAfter w:w="10129" w:type="dxa"/>
        </w:trPr>
        <w:tc>
          <w:tcPr>
            <w:tcW w:w="10740" w:type="dxa"/>
            <w:gridSpan w:val="4"/>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 xml:space="preserve">Районные </w:t>
            </w: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Спартакиада допризывной молодежи</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-«Зарница»</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3 место</w:t>
            </w: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-по стрельбе</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-олимпиада по ОБЖ</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-плавание</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 спартакиада по ОБЖ</w:t>
            </w:r>
          </w:p>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 подтягивание </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«Безопасное колесо»</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3 место</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lastRenderedPageBreak/>
              <w:t>Районные соревнования  по пожарно-прикладному спорту</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1 место</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3 место</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Районное торжественное мероприятие, посвященное Дню танкиста</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Районная конференция «Имя Россия»</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 xml:space="preserve">2 место </w:t>
            </w: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Торжественное вручение паспортов «Мы – граждане России»</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Организация проведения</w:t>
            </w: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Торжественное вручение юбилейных медалей к 70-летию Победы</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 в организации и вручении</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Районное мероприятие, посвященное Дню защитника Отечества</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 xml:space="preserve">Участие </w:t>
            </w: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Хит – парад авторских произведений «Мой любимый Кировский район»</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Ар</w:t>
            </w:r>
            <w:proofErr w:type="gramStart"/>
            <w:r w:rsidRPr="0007592F">
              <w:rPr>
                <w:rFonts w:ascii="Times New Roman" w:hAnsi="Times New Roman"/>
                <w:sz w:val="24"/>
                <w:szCs w:val="24"/>
              </w:rPr>
              <w:t>т-</w:t>
            </w:r>
            <w:proofErr w:type="gramEnd"/>
            <w:r w:rsidRPr="0007592F">
              <w:rPr>
                <w:rFonts w:ascii="Times New Roman" w:hAnsi="Times New Roman"/>
                <w:sz w:val="24"/>
                <w:szCs w:val="24"/>
              </w:rPr>
              <w:t xml:space="preserve"> пленэр  «Гагаринская эра»</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номинация</w:t>
            </w: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Конкурс «Тайны звездных миров»</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1, 2, 3 место</w:t>
            </w: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Интеллектуальная игра «Знатоки истории ВОВ»</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3 место</w:t>
            </w: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«Солдатский привал»</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Гала – концерт «Навстречу Великой Победе!»</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Организация и проведение</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Конкурс рисунков "Пожарный доброволец: вчера, сегодня, завтра"</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1 место</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 xml:space="preserve">2 место </w:t>
            </w:r>
          </w:p>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3 место</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Смотр самодеятельного народного творчества  педагогов, посвященный 70 – </w:t>
            </w:r>
            <w:proofErr w:type="spellStart"/>
            <w:r w:rsidRPr="0007592F">
              <w:rPr>
                <w:rFonts w:ascii="Times New Roman" w:hAnsi="Times New Roman"/>
                <w:sz w:val="24"/>
                <w:szCs w:val="24"/>
              </w:rPr>
              <w:t>летию</w:t>
            </w:r>
            <w:proofErr w:type="spellEnd"/>
            <w:r w:rsidRPr="0007592F">
              <w:rPr>
                <w:rFonts w:ascii="Times New Roman" w:hAnsi="Times New Roman"/>
                <w:sz w:val="24"/>
                <w:szCs w:val="24"/>
              </w:rPr>
              <w:t xml:space="preserve"> Победы</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1 место</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Районный вечер мужества «Солдат войны не выбирает»</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Районная конференция «Имя Россия»</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2 место – 2</w:t>
            </w:r>
          </w:p>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3 место - 1</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2 место</w:t>
            </w: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Фестиваль – конкурс </w:t>
            </w:r>
            <w:proofErr w:type="spellStart"/>
            <w:r w:rsidRPr="0007592F">
              <w:rPr>
                <w:rFonts w:ascii="Times New Roman" w:hAnsi="Times New Roman"/>
                <w:sz w:val="24"/>
                <w:szCs w:val="24"/>
              </w:rPr>
              <w:t>агитпрограмм</w:t>
            </w:r>
            <w:proofErr w:type="spellEnd"/>
            <w:r w:rsidRPr="0007592F">
              <w:rPr>
                <w:rFonts w:ascii="Times New Roman" w:hAnsi="Times New Roman"/>
                <w:sz w:val="24"/>
                <w:szCs w:val="24"/>
              </w:rPr>
              <w:t xml:space="preserve"> «Славим Кировский район»</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bCs/>
                <w:sz w:val="24"/>
                <w:szCs w:val="24"/>
              </w:rPr>
            </w:pPr>
            <w:r w:rsidRPr="0007592F">
              <w:rPr>
                <w:rFonts w:ascii="Times New Roman" w:hAnsi="Times New Roman"/>
                <w:sz w:val="24"/>
                <w:szCs w:val="24"/>
              </w:rPr>
              <w:lastRenderedPageBreak/>
              <w:t>Районный этап городского конкурса мультимедийных проектов «От Сталинграда до Берлина»  в рамках фестиваля «Салют, Победа!»</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bCs/>
                <w:sz w:val="24"/>
                <w:szCs w:val="24"/>
              </w:rPr>
            </w:pPr>
            <w:r w:rsidRPr="0007592F">
              <w:rPr>
                <w:rFonts w:ascii="Times New Roman" w:hAnsi="Times New Roman"/>
                <w:sz w:val="24"/>
                <w:szCs w:val="24"/>
              </w:rPr>
              <w:t>Районный конкурс фильмов о ветеранах «Память, к которой можно прикоснуться»</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Районное мероприятие, посвященное Дню защиты детей</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Районный конкурс тематических альбомов «Поклонимся великим тем годам» на тему «Всё для фронта, всё для Победы!» в рамках проекта «От Сталинграда до Берлина»</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Height w:val="457"/>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Праздник улиц для ветеранов и жителей микрорайона «Их именами гордится Россия»</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Организация и проведение</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Организация и проведение</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Организация и проведение</w:t>
            </w:r>
          </w:p>
        </w:tc>
      </w:tr>
      <w:tr w:rsidR="00B47BB9" w:rsidRPr="0007592F" w:rsidTr="00F72519">
        <w:tc>
          <w:tcPr>
            <w:tcW w:w="10740" w:type="dxa"/>
            <w:gridSpan w:val="4"/>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 xml:space="preserve">Городские </w:t>
            </w:r>
          </w:p>
          <w:p w:rsidR="00B47BB9" w:rsidRPr="0007592F" w:rsidRDefault="00B47BB9" w:rsidP="00F72519">
            <w:pPr>
              <w:jc w:val="center"/>
              <w:rPr>
                <w:rFonts w:ascii="Times New Roman" w:hAnsi="Times New Roman"/>
                <w:color w:val="FF0000"/>
                <w:sz w:val="24"/>
                <w:szCs w:val="24"/>
              </w:rPr>
            </w:pPr>
            <w:r w:rsidRPr="0007592F">
              <w:rPr>
                <w:rFonts w:ascii="Times New Roman" w:hAnsi="Times New Roman"/>
                <w:bCs/>
                <w:color w:val="FF0000"/>
                <w:sz w:val="24"/>
                <w:szCs w:val="24"/>
              </w:rPr>
              <w:t xml:space="preserve"> </w:t>
            </w:r>
          </w:p>
        </w:tc>
        <w:tc>
          <w:tcPr>
            <w:tcW w:w="10129" w:type="dxa"/>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 xml:space="preserve">Районные и городские военно-патриотические мероприятия </w:t>
            </w:r>
          </w:p>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«День призывника»</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Городская акция «Защита Отечества – дело настоящих мужчин»</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 xml:space="preserve">участие </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Молодежная патриотическая акция, посвященная 70-летию Победы</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 xml:space="preserve">участие </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Городская  акция «Бессмертный полк»</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Костюмированное шествие «Листая страницы истории яркой»</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Поисковая  акция «Фронтовой альбом» в рамках городской патриотической акции «Вместе с дедом празднуем Победу!»</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bCs/>
                <w:sz w:val="24"/>
                <w:szCs w:val="24"/>
              </w:rPr>
              <w:t>Церемония торжественного вручения паспортов «Мы – граждане России»</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организация и проведение</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организация и проведение</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bCs/>
                <w:sz w:val="24"/>
                <w:szCs w:val="24"/>
              </w:rPr>
            </w:pPr>
            <w:r w:rsidRPr="0007592F">
              <w:rPr>
                <w:rFonts w:ascii="Times New Roman" w:hAnsi="Times New Roman"/>
                <w:bCs/>
                <w:sz w:val="24"/>
                <w:szCs w:val="24"/>
              </w:rPr>
              <w:t>«День белого журавля» в МБС</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bCs/>
                <w:sz w:val="24"/>
                <w:szCs w:val="24"/>
              </w:rPr>
            </w:pPr>
            <w:r w:rsidRPr="0007592F">
              <w:rPr>
                <w:rFonts w:ascii="Times New Roman" w:hAnsi="Times New Roman"/>
                <w:bCs/>
                <w:sz w:val="24"/>
                <w:szCs w:val="24"/>
              </w:rPr>
              <w:lastRenderedPageBreak/>
              <w:t xml:space="preserve"> </w:t>
            </w:r>
            <w:r w:rsidRPr="0007592F">
              <w:rPr>
                <w:rFonts w:ascii="Times New Roman" w:hAnsi="Times New Roman"/>
                <w:bCs/>
                <w:sz w:val="24"/>
                <w:szCs w:val="24"/>
                <w:lang w:val="en-US"/>
              </w:rPr>
              <w:t>XXI</w:t>
            </w:r>
            <w:r w:rsidRPr="0007592F">
              <w:rPr>
                <w:rFonts w:ascii="Times New Roman" w:hAnsi="Times New Roman"/>
                <w:bCs/>
                <w:sz w:val="24"/>
                <w:szCs w:val="24"/>
              </w:rPr>
              <w:t xml:space="preserve"> городской слет активов школьных музеев «Подвиг, героика, время</w:t>
            </w:r>
            <w:proofErr w:type="gramStart"/>
            <w:r w:rsidRPr="0007592F">
              <w:rPr>
                <w:rFonts w:ascii="Times New Roman" w:hAnsi="Times New Roman"/>
                <w:bCs/>
                <w:sz w:val="24"/>
                <w:szCs w:val="24"/>
              </w:rPr>
              <w:t>!»</w:t>
            </w:r>
            <w:proofErr w:type="gramEnd"/>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bCs/>
                <w:sz w:val="24"/>
                <w:szCs w:val="24"/>
              </w:rPr>
            </w:pPr>
            <w:r w:rsidRPr="0007592F">
              <w:rPr>
                <w:rFonts w:ascii="Times New Roman" w:hAnsi="Times New Roman"/>
                <w:bCs/>
                <w:sz w:val="24"/>
                <w:szCs w:val="24"/>
              </w:rPr>
              <w:t>Творческий вечер «Рандеву с любимым актером» в рамках проекта «Звезды российского кино – наши земляки»</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Мероприятия, проводимые музеем Боевой славы</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Благодарственное письмо - 3</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Благодарственное письмо - 3</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Благодарственные письма – 2</w:t>
            </w: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Историко-краеведческая игра «Память предков – наследие молодых»</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Карнавальное шествие, посвященное Дню защиты детей</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Смотр самодеятельного народного творчества  педагогов, посвященный 70 – </w:t>
            </w:r>
            <w:proofErr w:type="spellStart"/>
            <w:r w:rsidRPr="0007592F">
              <w:rPr>
                <w:rFonts w:ascii="Times New Roman" w:hAnsi="Times New Roman"/>
                <w:sz w:val="24"/>
                <w:szCs w:val="24"/>
              </w:rPr>
              <w:t>летию</w:t>
            </w:r>
            <w:proofErr w:type="spellEnd"/>
            <w:r w:rsidRPr="0007592F">
              <w:rPr>
                <w:rFonts w:ascii="Times New Roman" w:hAnsi="Times New Roman"/>
                <w:sz w:val="24"/>
                <w:szCs w:val="24"/>
              </w:rPr>
              <w:t xml:space="preserve"> Победы</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1 место</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
        </w:tc>
      </w:tr>
      <w:tr w:rsidR="00B47BB9" w:rsidRPr="0007592F" w:rsidTr="00F72519">
        <w:trPr>
          <w:gridAfter w:val="1"/>
          <w:wAfter w:w="10129" w:type="dxa"/>
        </w:trPr>
        <w:tc>
          <w:tcPr>
            <w:tcW w:w="10740" w:type="dxa"/>
            <w:gridSpan w:val="4"/>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b/>
                <w:sz w:val="24"/>
                <w:szCs w:val="24"/>
              </w:rPr>
            </w:pPr>
            <w:r w:rsidRPr="0007592F">
              <w:rPr>
                <w:rFonts w:ascii="Times New Roman" w:hAnsi="Times New Roman"/>
                <w:b/>
                <w:sz w:val="24"/>
                <w:szCs w:val="24"/>
              </w:rPr>
              <w:t xml:space="preserve">Областные </w:t>
            </w: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Конкурс по противопожарной безопасности</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участие ДЮП</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Девятые областные юношеские чтения «Любовь к Отечеству  - всех доблестей начало»</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2 место</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 xml:space="preserve">Смотр самодеятельного народного творчества  педагогов, посвященный 70 – </w:t>
            </w:r>
            <w:proofErr w:type="spellStart"/>
            <w:r w:rsidRPr="0007592F">
              <w:rPr>
                <w:rFonts w:ascii="Times New Roman" w:hAnsi="Times New Roman"/>
                <w:sz w:val="24"/>
                <w:szCs w:val="24"/>
              </w:rPr>
              <w:t>летию</w:t>
            </w:r>
            <w:proofErr w:type="spellEnd"/>
            <w:r w:rsidRPr="0007592F">
              <w:rPr>
                <w:rFonts w:ascii="Times New Roman" w:hAnsi="Times New Roman"/>
                <w:sz w:val="24"/>
                <w:szCs w:val="24"/>
              </w:rPr>
              <w:t xml:space="preserve"> Победы</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1 место</w:t>
            </w: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Конкурс изобразительного творчества «Человек – Земля - Космос»</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Конкурс сочинений «Мы за мир во всем мире»</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Конкурс сочинений «Наследники Победы»</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r w:rsidR="00B47BB9" w:rsidRPr="0007592F" w:rsidTr="00F72519">
        <w:trPr>
          <w:gridAfter w:val="1"/>
          <w:wAfter w:w="10129" w:type="dxa"/>
        </w:trPr>
        <w:tc>
          <w:tcPr>
            <w:tcW w:w="4169"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r w:rsidRPr="0007592F">
              <w:rPr>
                <w:rFonts w:ascii="Times New Roman" w:hAnsi="Times New Roman"/>
                <w:sz w:val="24"/>
                <w:szCs w:val="24"/>
              </w:rPr>
              <w:t>Конкурс творческих работ «Спорт Саратовской области: история и современность»</w:t>
            </w: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rPr>
                <w:rFonts w:ascii="Times New Roman" w:hAnsi="Times New Roman"/>
                <w:sz w:val="24"/>
                <w:szCs w:val="24"/>
              </w:rPr>
            </w:pPr>
          </w:p>
        </w:tc>
        <w:tc>
          <w:tcPr>
            <w:tcW w:w="2370"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p>
        </w:tc>
        <w:tc>
          <w:tcPr>
            <w:tcW w:w="1831" w:type="dxa"/>
            <w:tcBorders>
              <w:top w:val="single" w:sz="4" w:space="0" w:color="auto"/>
              <w:left w:val="single" w:sz="4" w:space="0" w:color="auto"/>
              <w:bottom w:val="single" w:sz="4" w:space="0" w:color="auto"/>
              <w:right w:val="single" w:sz="4" w:space="0" w:color="auto"/>
            </w:tcBorders>
          </w:tcPr>
          <w:p w:rsidR="00B47BB9" w:rsidRPr="0007592F" w:rsidRDefault="00B47BB9" w:rsidP="00F72519">
            <w:pPr>
              <w:jc w:val="center"/>
              <w:rPr>
                <w:rFonts w:ascii="Times New Roman" w:hAnsi="Times New Roman"/>
                <w:sz w:val="24"/>
                <w:szCs w:val="24"/>
              </w:rPr>
            </w:pPr>
            <w:r w:rsidRPr="0007592F">
              <w:rPr>
                <w:rFonts w:ascii="Times New Roman" w:hAnsi="Times New Roman"/>
                <w:sz w:val="24"/>
                <w:szCs w:val="24"/>
              </w:rPr>
              <w:t>участие</w:t>
            </w:r>
          </w:p>
        </w:tc>
      </w:tr>
    </w:tbl>
    <w:p w:rsidR="00B47BB9" w:rsidRPr="0007592F" w:rsidRDefault="00B47BB9" w:rsidP="00B47BB9">
      <w:pPr>
        <w:jc w:val="both"/>
        <w:rPr>
          <w:rFonts w:ascii="Times New Roman" w:hAnsi="Times New Roman"/>
          <w:sz w:val="24"/>
          <w:szCs w:val="24"/>
        </w:rPr>
      </w:pPr>
      <w:r w:rsidRPr="0007592F">
        <w:rPr>
          <w:rFonts w:ascii="Times New Roman" w:hAnsi="Times New Roman"/>
          <w:bCs/>
          <w:sz w:val="24"/>
          <w:szCs w:val="24"/>
        </w:rPr>
        <w:lastRenderedPageBreak/>
        <w:t xml:space="preserve">        В школе </w:t>
      </w:r>
      <w:r w:rsidRPr="0007592F">
        <w:rPr>
          <w:rFonts w:ascii="Times New Roman" w:hAnsi="Times New Roman"/>
          <w:sz w:val="24"/>
          <w:szCs w:val="24"/>
        </w:rPr>
        <w:t xml:space="preserve">организована  деятельность  объединений  и отрядов военно-патриотической направленности: </w:t>
      </w:r>
      <w:proofErr w:type="gramStart"/>
      <w:r w:rsidRPr="0007592F">
        <w:rPr>
          <w:rFonts w:ascii="Times New Roman" w:hAnsi="Times New Roman"/>
          <w:sz w:val="24"/>
          <w:szCs w:val="24"/>
        </w:rPr>
        <w:t>ДОО «Спектр», отряд «Милосердие», военно-патриотический клуб «Поиск», актив комнаты Боевой славы, волонтёрский  отряд «Парус надежды».</w:t>
      </w:r>
      <w:proofErr w:type="gramEnd"/>
      <w:r w:rsidRPr="0007592F">
        <w:rPr>
          <w:rFonts w:ascii="Times New Roman" w:hAnsi="Times New Roman"/>
          <w:sz w:val="24"/>
          <w:szCs w:val="24"/>
        </w:rPr>
        <w:t xml:space="preserve"> Направления деятельности: организация работы с ветеранами, проведение акций, участие в проектах, оказание помощи ветеранам ВОВ, педагогического труда, труженикам тыла.                                                                                            </w:t>
      </w:r>
      <w:r w:rsidRPr="0007592F">
        <w:rPr>
          <w:rFonts w:ascii="Times New Roman" w:hAnsi="Times New Roman"/>
          <w:sz w:val="24"/>
          <w:szCs w:val="24"/>
          <w:u w:val="single"/>
        </w:rPr>
        <w:t xml:space="preserve">                                                                                                         </w:t>
      </w:r>
      <w:r w:rsidRPr="0007592F">
        <w:rPr>
          <w:rFonts w:ascii="Times New Roman" w:hAnsi="Times New Roman"/>
          <w:sz w:val="24"/>
          <w:szCs w:val="24"/>
        </w:rPr>
        <w:t xml:space="preserve">Налажено взаимодействие с ветеранскими и общественными организациями и ведомствами: Совет ветеранов Кировского района, Саратовская общественная  организация  «Боевое братство»,  Военный институт внутренних войск МВД России, библиотека им. </w:t>
      </w:r>
      <w:proofErr w:type="spellStart"/>
      <w:r w:rsidRPr="0007592F">
        <w:rPr>
          <w:rFonts w:ascii="Times New Roman" w:hAnsi="Times New Roman"/>
          <w:sz w:val="24"/>
          <w:szCs w:val="24"/>
        </w:rPr>
        <w:t>А.С.Пушкина</w:t>
      </w:r>
      <w:proofErr w:type="spellEnd"/>
      <w:r w:rsidRPr="0007592F">
        <w:rPr>
          <w:rFonts w:ascii="Times New Roman" w:hAnsi="Times New Roman"/>
          <w:sz w:val="24"/>
          <w:szCs w:val="24"/>
        </w:rPr>
        <w:t>, Саратовский государственный музей Боевой Славы.</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В 2015-2016 году организовано тесное сотрудничество с творческим объединением «Родина» (общероссийская общественная организация «Офицеры России»), проведены совместные мероприятия: «Наша Родина - Россия», «ПДД – правила дорожного движения», «Я - победитель». Организовано посещение музея УФСИН, музея Космонавтики, музея Военного  института внутренних войск МВД России, музея Боевой и Трудовой славы.</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Традиционно проводится цикл мероприятий военно-патриотической направленности, посвященных  Международному  Дню Мира, Дню Космонавтики, Дню защитника Отечества, Дню Победы. Мероприятия проводятся  в сотрудничестве  с   организациями межведомственного взаимодействия: музей Боевой славы, Саратовская  филармония, Народный музей </w:t>
      </w:r>
      <w:proofErr w:type="spellStart"/>
      <w:r w:rsidRPr="0007592F">
        <w:rPr>
          <w:rFonts w:ascii="Times New Roman" w:hAnsi="Times New Roman"/>
          <w:sz w:val="24"/>
          <w:szCs w:val="24"/>
        </w:rPr>
        <w:t>Ю.А.Гагарина</w:t>
      </w:r>
      <w:proofErr w:type="spellEnd"/>
      <w:r w:rsidRPr="0007592F">
        <w:rPr>
          <w:rFonts w:ascii="Times New Roman" w:hAnsi="Times New Roman"/>
          <w:sz w:val="24"/>
          <w:szCs w:val="24"/>
        </w:rPr>
        <w:t>,  музей космонавтики завода «Корпус». По плану организуются экскурсии, проводятся классные часы, уроки мужества с приглашением ветеранов ВОВ, встречи с известными людьми, конкурсы рисунков, выставки в школьной библиотеке, фестивали, спортивные мероприятия, турниры среди учащихся по шашкам.</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Одним из направлений патриотического воспитания в  МОУ «ООШ № 14»  является  </w:t>
      </w:r>
      <w:r w:rsidRPr="0007592F">
        <w:rPr>
          <w:rFonts w:ascii="Times New Roman" w:hAnsi="Times New Roman"/>
          <w:b/>
          <w:sz w:val="24"/>
          <w:szCs w:val="24"/>
        </w:rPr>
        <w:t>сохранение преемственности поколений</w:t>
      </w:r>
      <w:r w:rsidRPr="0007592F">
        <w:rPr>
          <w:rFonts w:ascii="Times New Roman" w:hAnsi="Times New Roman"/>
          <w:sz w:val="24"/>
          <w:szCs w:val="24"/>
        </w:rPr>
        <w:t xml:space="preserve">, с этой целью проводятся  встречи с ветеранами ВОВ, ветеранами педагогического труда, тружениками тыла. Проблема патриотического воспитания, гражданственности, ответственности за судьбы Отечества и готовности к его защите   успешно решается педагогическим коллективом </w:t>
      </w:r>
      <w:r w:rsidRPr="0007592F">
        <w:rPr>
          <w:rFonts w:ascii="Times New Roman" w:hAnsi="Times New Roman"/>
          <w:b/>
          <w:sz w:val="24"/>
          <w:szCs w:val="24"/>
        </w:rPr>
        <w:t xml:space="preserve">совместно с Музеем Боевой Славы, </w:t>
      </w:r>
      <w:r w:rsidRPr="0007592F">
        <w:rPr>
          <w:rFonts w:ascii="Times New Roman" w:hAnsi="Times New Roman"/>
          <w:sz w:val="24"/>
          <w:szCs w:val="24"/>
        </w:rPr>
        <w:t xml:space="preserve">сотрудничество с которым продолжается с        2000 года, с участия в мероприятиях к 55-летию ВОВ.  С тех пор учащиеся школы    с удовольствием участвуют в различных мероприятиях, проводимых в Музее Боевой славы: митингах, фестивалях, конкурсах рисунков и стихов, выставках.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Особый интерес вызывают у детей экскурсии по выставкам музея Боевой и Трудовой славы, посещение  национальной деревни, участие в Дне белого журавля. Такие познавательные, наглядные экскурсии являются лучшим методом воспитания патриотизма, толерантности в детях, гармонизации межнациональных отношений.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Музей Боевой и Трудовой Славы располагает большим воспитательным потенциалом. Сотрудники Музея являются частыми, желанными  гостями нашей школы. Ежегодно заключается договор о взаимном сотрудничестве. Так же проводится работа по Программам "День музея" и "Дни воинской славы России". Самую интересную информацию ребята получают из встреч с ветеранами Великой Отечественной войны и тружениками тыла, другими интересными людьми.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Мы надеемся, что  в будущем педагогический коллектив и сотрудники музея Боевой Славы продолжат плодотворное сотрудничество в деле воспитания гражданина и патриота своей Родины, </w:t>
      </w:r>
      <w:r w:rsidRPr="0007592F">
        <w:rPr>
          <w:rFonts w:ascii="Times New Roman" w:hAnsi="Times New Roman"/>
          <w:sz w:val="24"/>
          <w:szCs w:val="24"/>
        </w:rPr>
        <w:lastRenderedPageBreak/>
        <w:t>привития любви к Отечеству в процессе приобщения к культуре и истории  страны музейными средствами.</w:t>
      </w:r>
    </w:p>
    <w:p w:rsidR="00B47BB9" w:rsidRPr="0007592F" w:rsidRDefault="00B47BB9" w:rsidP="00B47BB9">
      <w:pPr>
        <w:jc w:val="center"/>
        <w:rPr>
          <w:rFonts w:ascii="Times New Roman" w:hAnsi="Times New Roman"/>
          <w:b/>
          <w:sz w:val="24"/>
          <w:szCs w:val="24"/>
        </w:rPr>
      </w:pPr>
      <w:r w:rsidRPr="0007592F">
        <w:rPr>
          <w:rFonts w:ascii="Times New Roman" w:hAnsi="Times New Roman"/>
          <w:b/>
          <w:sz w:val="24"/>
          <w:szCs w:val="24"/>
        </w:rPr>
        <w:t xml:space="preserve">Профилактика детского травматизма, </w:t>
      </w:r>
    </w:p>
    <w:p w:rsidR="00B47BB9" w:rsidRPr="0007592F" w:rsidRDefault="00B47BB9" w:rsidP="00B47BB9">
      <w:pPr>
        <w:jc w:val="center"/>
        <w:rPr>
          <w:rFonts w:ascii="Times New Roman" w:hAnsi="Times New Roman"/>
          <w:b/>
          <w:sz w:val="24"/>
          <w:szCs w:val="24"/>
        </w:rPr>
      </w:pPr>
      <w:r w:rsidRPr="0007592F">
        <w:rPr>
          <w:rFonts w:ascii="Times New Roman" w:hAnsi="Times New Roman"/>
          <w:b/>
          <w:sz w:val="24"/>
          <w:szCs w:val="24"/>
        </w:rPr>
        <w:t>несчастных случаев и суицида</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w:t>
      </w:r>
      <w:proofErr w:type="gramStart"/>
      <w:r w:rsidRPr="0007592F">
        <w:rPr>
          <w:rFonts w:ascii="Times New Roman" w:hAnsi="Times New Roman"/>
          <w:sz w:val="24"/>
          <w:szCs w:val="24"/>
        </w:rPr>
        <w:t>Деятельность  МОУ «ООШ № 14» по профилактике детского травматизма и несчастных случаев среди обучающихся организована в соответствии с нормативно-правовыми документами министерства образования   и комплексным планом мероприятий по предупреждению травматизма, профилактике несчастных случаев и суицида, планом по правилам дорожного движения.</w:t>
      </w:r>
      <w:proofErr w:type="gramEnd"/>
      <w:r w:rsidRPr="0007592F">
        <w:rPr>
          <w:rFonts w:ascii="Times New Roman" w:hAnsi="Times New Roman"/>
          <w:sz w:val="24"/>
          <w:szCs w:val="24"/>
        </w:rPr>
        <w:t xml:space="preserve">   В школе уделяется внимание вопросам профилактики детского травматизма, планированию и организации работы. В наличии необходимые нормативные документы. Ежегодно,  в начале учебного года издаются  приказы по обеспечению безопасности образовательного учреждения.  Составлены договора, разработаны  совместные планы  по профилактике детского дорожно-транспортного травматизма, профилактике суицида и </w:t>
      </w:r>
      <w:proofErr w:type="spellStart"/>
      <w:r w:rsidRPr="0007592F">
        <w:rPr>
          <w:rFonts w:ascii="Times New Roman" w:hAnsi="Times New Roman"/>
          <w:sz w:val="24"/>
          <w:szCs w:val="24"/>
        </w:rPr>
        <w:t>девиантного</w:t>
      </w:r>
      <w:proofErr w:type="spellEnd"/>
      <w:r w:rsidRPr="0007592F">
        <w:rPr>
          <w:rFonts w:ascii="Times New Roman" w:hAnsi="Times New Roman"/>
          <w:sz w:val="24"/>
          <w:szCs w:val="24"/>
        </w:rPr>
        <w:t xml:space="preserve"> поведения подростков   с ОГИБДД, ПДН, </w:t>
      </w:r>
      <w:r w:rsidRPr="0007592F">
        <w:rPr>
          <w:rFonts w:ascii="Times New Roman" w:hAnsi="Times New Roman"/>
          <w:color w:val="FF0000"/>
          <w:sz w:val="24"/>
          <w:szCs w:val="24"/>
        </w:rPr>
        <w:t xml:space="preserve">  </w:t>
      </w:r>
      <w:r w:rsidRPr="0007592F">
        <w:rPr>
          <w:rFonts w:ascii="Times New Roman" w:hAnsi="Times New Roman"/>
          <w:sz w:val="24"/>
          <w:szCs w:val="24"/>
        </w:rPr>
        <w:t>наркологом Кировского района Трофимовой  Е.В.,   с ГУ ЦСПС и Д,  с ММУ Детская поликлиника № 2. Имеется пакет документов, регламентирующих действия администрации по предупреждению несчастных случаев с детьми и при их расследовании. Теоретическая подготовка учащихся  по правилам дорожного движения, поведения в быту, на водоёмах, при пожарах, по оказанию первой помощи при различных видах травм проводится в рамках предмета ОБЖ.</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Классными руководителями, психологом спланирован цикл классных часов, бесед с родителями и обучающимися  по профилактике детского травматизма  в быту, при пожарах, на воде, суицидальных  попыток. Систематически издаются приказы о направлении учащихся на экскурсии,  соревнования и другие мероприятия, проводимые вне школы,  ведется журнал инструктажа  по технике безопасности. В школе создан отряд «Юные инспектора  движения», разработан и утвержден план работы. План работы за 2015 – 2016 учебный год выполнен.  Стало доброй традицией проведение ежегодно,16 ноября в День памяти жертв ДТП, акции «Ангелочки на дороге» в целях профилактики дорожно-транспортных происшествий.</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В целях повышения безопасности детей, восстановления   навыков безопасного поведения на дорогах и при угрозе возникновения  чрезвычайных ситуаций,  в соответствии с планом совместной работы с ОГИБДД </w:t>
      </w:r>
      <w:proofErr w:type="spellStart"/>
      <w:r w:rsidRPr="0007592F">
        <w:rPr>
          <w:rFonts w:ascii="Times New Roman" w:hAnsi="Times New Roman"/>
          <w:sz w:val="24"/>
          <w:szCs w:val="24"/>
        </w:rPr>
        <w:t>г</w:t>
      </w:r>
      <w:proofErr w:type="gramStart"/>
      <w:r w:rsidRPr="0007592F">
        <w:rPr>
          <w:rFonts w:ascii="Times New Roman" w:hAnsi="Times New Roman"/>
          <w:sz w:val="24"/>
          <w:szCs w:val="24"/>
        </w:rPr>
        <w:t>.С</w:t>
      </w:r>
      <w:proofErr w:type="gramEnd"/>
      <w:r w:rsidRPr="0007592F">
        <w:rPr>
          <w:rFonts w:ascii="Times New Roman" w:hAnsi="Times New Roman"/>
          <w:sz w:val="24"/>
          <w:szCs w:val="24"/>
        </w:rPr>
        <w:t>аратова</w:t>
      </w:r>
      <w:proofErr w:type="spellEnd"/>
      <w:r w:rsidRPr="0007592F">
        <w:rPr>
          <w:rFonts w:ascii="Times New Roman" w:hAnsi="Times New Roman"/>
          <w:sz w:val="24"/>
          <w:szCs w:val="24"/>
        </w:rPr>
        <w:t xml:space="preserve"> традиционно, в сентябре 2015 -2016  учебного года,  проведён месячник безопасности детей, в рамках которого проведены профилактические мероприятия:  акция «Внимание, дети!» (знакомство с ПДД, разработка  безопасного маршрута движения «Дом-школа-дом» для учащихся 1-- 5 классов), </w:t>
      </w:r>
      <w:proofErr w:type="gramStart"/>
      <w:r w:rsidRPr="0007592F">
        <w:rPr>
          <w:rFonts w:ascii="Times New Roman" w:hAnsi="Times New Roman"/>
          <w:sz w:val="24"/>
          <w:szCs w:val="24"/>
        </w:rPr>
        <w:t xml:space="preserve">родительские собрания (1-9 классы) по профилактике детского травматизма и безопасности дорожного движения, организована лекция для учащихся 5-6 классов «Профилактика детского травматизма на объектах железнодорожного транспорта» проведенная старшим инспектором ОДН Приволжского ЛУ МВД России на транспорте </w:t>
      </w:r>
      <w:proofErr w:type="spellStart"/>
      <w:r w:rsidRPr="0007592F">
        <w:rPr>
          <w:rFonts w:ascii="Times New Roman" w:hAnsi="Times New Roman"/>
          <w:sz w:val="24"/>
          <w:szCs w:val="24"/>
        </w:rPr>
        <w:t>Ю.В.Завьяловой</w:t>
      </w:r>
      <w:proofErr w:type="spellEnd"/>
      <w:r w:rsidRPr="0007592F">
        <w:rPr>
          <w:rFonts w:ascii="Times New Roman" w:hAnsi="Times New Roman"/>
          <w:sz w:val="24"/>
          <w:szCs w:val="24"/>
        </w:rPr>
        <w:t>, организована выставка  книг в библиотеке по правилам поведения на дорогах, на транспорте, в местах  массового пребывания людей, оформлена съемной информацией по профилактике</w:t>
      </w:r>
      <w:proofErr w:type="gramEnd"/>
      <w:r w:rsidRPr="0007592F">
        <w:rPr>
          <w:rFonts w:ascii="Times New Roman" w:hAnsi="Times New Roman"/>
          <w:sz w:val="24"/>
          <w:szCs w:val="24"/>
        </w:rPr>
        <w:t xml:space="preserve"> травматизма «Стена здоровья», «Уголок начальной школы».</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w:t>
      </w:r>
      <w:proofErr w:type="gramStart"/>
      <w:r w:rsidRPr="0007592F">
        <w:rPr>
          <w:rFonts w:ascii="Times New Roman" w:hAnsi="Times New Roman"/>
          <w:sz w:val="24"/>
          <w:szCs w:val="24"/>
        </w:rPr>
        <w:t xml:space="preserve">В ходе контроля посещены мероприятия: классный час «Безопасный путь в школу» в 1а классе, классный руководитель Безрукова Л.В., викторина «Правила поведения при пожаре» в 5а классе, классный руководитель Степанова А.О. и 5б классе, классный руководитель Герасимова Ю.Е., классный час «Азбука дорожной безопасности» во 2а и 2б классах, классный руководитель </w:t>
      </w:r>
      <w:proofErr w:type="spellStart"/>
      <w:r w:rsidRPr="0007592F">
        <w:rPr>
          <w:rFonts w:ascii="Times New Roman" w:hAnsi="Times New Roman"/>
          <w:sz w:val="24"/>
          <w:szCs w:val="24"/>
        </w:rPr>
        <w:lastRenderedPageBreak/>
        <w:t>Нуртазина</w:t>
      </w:r>
      <w:proofErr w:type="spellEnd"/>
      <w:r w:rsidRPr="0007592F">
        <w:rPr>
          <w:rFonts w:ascii="Times New Roman" w:hAnsi="Times New Roman"/>
          <w:sz w:val="24"/>
          <w:szCs w:val="24"/>
        </w:rPr>
        <w:t xml:space="preserve"> О.Н., классный час «Автомобиль.</w:t>
      </w:r>
      <w:proofErr w:type="gramEnd"/>
      <w:r w:rsidRPr="0007592F">
        <w:rPr>
          <w:rFonts w:ascii="Times New Roman" w:hAnsi="Times New Roman"/>
          <w:sz w:val="24"/>
          <w:szCs w:val="24"/>
        </w:rPr>
        <w:t xml:space="preserve"> Дорога. Пешеход</w:t>
      </w:r>
      <w:proofErr w:type="gramStart"/>
      <w:r w:rsidRPr="0007592F">
        <w:rPr>
          <w:rFonts w:ascii="Times New Roman" w:hAnsi="Times New Roman"/>
          <w:sz w:val="24"/>
          <w:szCs w:val="24"/>
        </w:rPr>
        <w:t xml:space="preserve">.» </w:t>
      </w:r>
      <w:proofErr w:type="gramEnd"/>
      <w:r w:rsidRPr="0007592F">
        <w:rPr>
          <w:rFonts w:ascii="Times New Roman" w:hAnsi="Times New Roman"/>
          <w:sz w:val="24"/>
          <w:szCs w:val="24"/>
        </w:rPr>
        <w:t xml:space="preserve">в 3а классе, классный руководитель Егорова Е.А.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С учащимися 1 - 9 классов, педагогическим коллективом     проведены тренировочные эвакуации с целью отработки действий при возникновении чрезвычайных ситуаций.</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Следует отметить, что все профилактические мероприятия, проведенные классными руководителями,  соответствуют возрастным особенностям учащихся, проведены в интересных для детей игровых формах, материал изложен  логично, доступно для восприятия детей. Занятия  имеют практическую направленность, способствуют расширению и закреплению знаний учащихся по правилам дорожного движения, по профилактике травматизма. </w:t>
      </w:r>
    </w:p>
    <w:p w:rsidR="00B47BB9" w:rsidRPr="0007592F" w:rsidRDefault="00B47BB9" w:rsidP="00B47BB9">
      <w:pPr>
        <w:ind w:firstLine="1134"/>
        <w:jc w:val="both"/>
        <w:rPr>
          <w:rFonts w:ascii="Times New Roman" w:hAnsi="Times New Roman"/>
          <w:sz w:val="24"/>
          <w:szCs w:val="24"/>
        </w:rPr>
      </w:pPr>
      <w:r w:rsidRPr="0007592F">
        <w:rPr>
          <w:rFonts w:ascii="Times New Roman" w:hAnsi="Times New Roman"/>
          <w:sz w:val="24"/>
          <w:szCs w:val="24"/>
        </w:rPr>
        <w:t>В целях сохранности жизни и здоровья детей,  профилактики травматизма во время учебного процесса   проведено ознакомление классных руководителей  с нормативно-правовыми  документами, регламентирующими  работу педагогов по профилактике детского травматизма и порядке  расследования несчастных случаев среди учащихся школы.</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Классные руководители в конце каждой четверти    рассматривают с родителями   вопросы о повышении ответственности  за жизнь и безопасность детей в каникулярное время с проведением инструктажа по соблюдению правил безопасного поведения на водоемах, на дороге, при возникновении чрезвычайных ситуаций.</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Ведется общий  журнал инструктажа учащихся по соблюдению техники безопасности при проведении внешкольных мероприятий. Проведен месячник безопасности детей, учебные эвакуации с целью отработки навыков действия обучающихся  в экстремальных ситуациях.</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Анализ деятельности классных руководителей показывает, что  планированию, организации работы по вопросам  профилактики   детского травматизма уделяется должное   внимание,  мероприятия по профилактике детского травматизма проводятся на качественном уровне. Результатом работы по профилактике травматизма является отсутствие случаев травматизма среди учащихся в 2015 – 2016 учебном году.</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В 2013 - 2014 учебном году  среди  учащихся  школы  зафиксировано  5 </w:t>
      </w:r>
      <w:r w:rsidRPr="0007592F">
        <w:rPr>
          <w:rFonts w:ascii="Times New Roman" w:hAnsi="Times New Roman"/>
          <w:color w:val="FF0000"/>
          <w:sz w:val="24"/>
          <w:szCs w:val="24"/>
        </w:rPr>
        <w:t xml:space="preserve">     </w:t>
      </w:r>
      <w:r w:rsidRPr="0007592F">
        <w:rPr>
          <w:rFonts w:ascii="Times New Roman" w:hAnsi="Times New Roman"/>
          <w:sz w:val="24"/>
          <w:szCs w:val="24"/>
        </w:rPr>
        <w:t xml:space="preserve">несчастных случая  травматизма. Из них: </w:t>
      </w:r>
    </w:p>
    <w:p w:rsidR="00B47BB9" w:rsidRPr="0007592F" w:rsidRDefault="00B47BB9" w:rsidP="0007592F">
      <w:pPr>
        <w:numPr>
          <w:ilvl w:val="0"/>
          <w:numId w:val="13"/>
        </w:numPr>
        <w:spacing w:after="0" w:line="240" w:lineRule="auto"/>
        <w:jc w:val="both"/>
        <w:rPr>
          <w:rFonts w:ascii="Times New Roman" w:hAnsi="Times New Roman"/>
          <w:sz w:val="24"/>
          <w:szCs w:val="24"/>
        </w:rPr>
      </w:pPr>
      <w:r w:rsidRPr="0007592F">
        <w:rPr>
          <w:rFonts w:ascii="Times New Roman" w:hAnsi="Times New Roman"/>
          <w:sz w:val="24"/>
          <w:szCs w:val="24"/>
        </w:rPr>
        <w:t xml:space="preserve">ДТП –  4 </w:t>
      </w:r>
      <w:proofErr w:type="gramStart"/>
      <w:r w:rsidRPr="0007592F">
        <w:rPr>
          <w:rFonts w:ascii="Times New Roman" w:hAnsi="Times New Roman"/>
          <w:sz w:val="24"/>
          <w:szCs w:val="24"/>
        </w:rPr>
        <w:t xml:space="preserve">(  </w:t>
      </w:r>
      <w:proofErr w:type="gramEnd"/>
      <w:r w:rsidRPr="0007592F">
        <w:rPr>
          <w:rFonts w:ascii="Times New Roman" w:hAnsi="Times New Roman"/>
          <w:sz w:val="24"/>
          <w:szCs w:val="24"/>
        </w:rPr>
        <w:t>по вине учащихся -2);</w:t>
      </w:r>
    </w:p>
    <w:p w:rsidR="00B47BB9" w:rsidRPr="0007592F" w:rsidRDefault="00B47BB9" w:rsidP="0007592F">
      <w:pPr>
        <w:numPr>
          <w:ilvl w:val="0"/>
          <w:numId w:val="13"/>
        </w:numPr>
        <w:spacing w:after="0" w:line="240" w:lineRule="auto"/>
        <w:jc w:val="both"/>
        <w:rPr>
          <w:rFonts w:ascii="Times New Roman" w:hAnsi="Times New Roman"/>
          <w:sz w:val="24"/>
          <w:szCs w:val="24"/>
        </w:rPr>
      </w:pPr>
      <w:r w:rsidRPr="0007592F">
        <w:rPr>
          <w:rFonts w:ascii="Times New Roman" w:hAnsi="Times New Roman"/>
          <w:sz w:val="24"/>
          <w:szCs w:val="24"/>
        </w:rPr>
        <w:t>травма по неосторожности – 1.</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В 2014-2015 учебном году – 0.</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В 2015-2016 учебном году – 0.</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Попыток суицида  среди учащихся   зафиксировано не было. В целях сохранности жизни и здоровья детей, профилактики травматизма и несчастных случаев  в 2015-2016 учебном году   в МОУ «ООШ № 14»  проведена профилактическая работа:</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1. На совещаниях при директоре рассматривались нормативно-правовые документы, регламентирующие работу педагогов по профилактике детского травматизма и порядке  расследования несчастных случаев среди учащихся школы..</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lastRenderedPageBreak/>
        <w:t xml:space="preserve">              2. На родительских собраниях в конце каждой четверти   рассматривались вопросы о повышении ответственности родителей за жизнь и безопасность детей в каникулярное время с проведением инструктажа по соблюдению правил безопасного поведения на водоемах, на дороге, при возникновении чрезвычайных ситуаций.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3. По плану проведен  месячник безопасности детей в сентябре 2015 года. В течение года неоднократно проводились  учебные эвакуации с целью отработки навыков действия учащихся  в экстремальных ситуациях</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4. Обновлена информация на стенде «Внимание – дети!»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5. Систематически при проведении  массовых  внеклассных мероприятий в школе и вне школы проводится инструктаж  учащихся с записью в соответствующий журнал учета инструктажа.</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6.  На тематических классных часах по профилактике детского травматизма выступали приглашенные инспектор  ОГПН  Антонов В.А., инспектор  ПДН ОП № 3  Полякова О.В.,  инспектор ОГИБДД  Мостовая А.А., нарколог Кировского района  Трофимова Е.В., педагог-психолог школы, социальный педагог.</w:t>
      </w:r>
    </w:p>
    <w:p w:rsidR="00B47BB9" w:rsidRPr="0007592F" w:rsidRDefault="00B47BB9" w:rsidP="00B47BB9">
      <w:pPr>
        <w:rPr>
          <w:rFonts w:ascii="Times New Roman" w:hAnsi="Times New Roman"/>
          <w:sz w:val="24"/>
          <w:szCs w:val="24"/>
        </w:rPr>
      </w:pPr>
      <w:r w:rsidRPr="0007592F">
        <w:rPr>
          <w:rFonts w:ascii="Times New Roman" w:hAnsi="Times New Roman"/>
          <w:sz w:val="24"/>
          <w:szCs w:val="24"/>
        </w:rPr>
        <w:t>В целях   безопасности детей  в течение года   проведены профилактические мероприятия с участием представителей  ОГИБДД:</w:t>
      </w:r>
    </w:p>
    <w:p w:rsidR="00B47BB9" w:rsidRPr="0007592F" w:rsidRDefault="00B47BB9" w:rsidP="0007592F">
      <w:pPr>
        <w:numPr>
          <w:ilvl w:val="0"/>
          <w:numId w:val="35"/>
        </w:numPr>
        <w:spacing w:after="0" w:line="240" w:lineRule="auto"/>
        <w:rPr>
          <w:rFonts w:ascii="Times New Roman" w:hAnsi="Times New Roman"/>
          <w:sz w:val="24"/>
          <w:szCs w:val="24"/>
        </w:rPr>
      </w:pPr>
      <w:r w:rsidRPr="0007592F">
        <w:rPr>
          <w:rFonts w:ascii="Times New Roman" w:hAnsi="Times New Roman"/>
          <w:sz w:val="24"/>
          <w:szCs w:val="24"/>
        </w:rPr>
        <w:t xml:space="preserve">Лекция о профилактике травматизма на </w:t>
      </w:r>
      <w:proofErr w:type="gramStart"/>
      <w:r w:rsidRPr="0007592F">
        <w:rPr>
          <w:rFonts w:ascii="Times New Roman" w:hAnsi="Times New Roman"/>
          <w:sz w:val="24"/>
          <w:szCs w:val="24"/>
        </w:rPr>
        <w:t>объектах ж</w:t>
      </w:r>
      <w:proofErr w:type="gramEnd"/>
      <w:r w:rsidRPr="0007592F">
        <w:rPr>
          <w:rFonts w:ascii="Times New Roman" w:hAnsi="Times New Roman"/>
          <w:sz w:val="24"/>
          <w:szCs w:val="24"/>
        </w:rPr>
        <w:t>/д транспорта - инспектор ОДН ПЛУМВД России Завьялова Ю.В.</w:t>
      </w:r>
    </w:p>
    <w:p w:rsidR="00B47BB9" w:rsidRPr="0007592F" w:rsidRDefault="00B47BB9" w:rsidP="0007592F">
      <w:pPr>
        <w:numPr>
          <w:ilvl w:val="0"/>
          <w:numId w:val="35"/>
        </w:numPr>
        <w:spacing w:after="0" w:line="240" w:lineRule="auto"/>
        <w:rPr>
          <w:rFonts w:ascii="Times New Roman" w:hAnsi="Times New Roman"/>
          <w:sz w:val="24"/>
          <w:szCs w:val="24"/>
        </w:rPr>
      </w:pPr>
      <w:r w:rsidRPr="0007592F">
        <w:rPr>
          <w:rFonts w:ascii="Times New Roman" w:hAnsi="Times New Roman"/>
          <w:sz w:val="24"/>
          <w:szCs w:val="24"/>
        </w:rPr>
        <w:t xml:space="preserve">Правовой лекторий «Я и закон» - старший лейтенант полиции по ОВО </w:t>
      </w:r>
      <w:proofErr w:type="spellStart"/>
      <w:r w:rsidRPr="0007592F">
        <w:rPr>
          <w:rFonts w:ascii="Times New Roman" w:hAnsi="Times New Roman"/>
          <w:sz w:val="24"/>
          <w:szCs w:val="24"/>
        </w:rPr>
        <w:t>г</w:t>
      </w:r>
      <w:proofErr w:type="gramStart"/>
      <w:r w:rsidRPr="0007592F">
        <w:rPr>
          <w:rFonts w:ascii="Times New Roman" w:hAnsi="Times New Roman"/>
          <w:sz w:val="24"/>
          <w:szCs w:val="24"/>
        </w:rPr>
        <w:t>.С</w:t>
      </w:r>
      <w:proofErr w:type="gramEnd"/>
      <w:r w:rsidRPr="0007592F">
        <w:rPr>
          <w:rFonts w:ascii="Times New Roman" w:hAnsi="Times New Roman"/>
          <w:sz w:val="24"/>
          <w:szCs w:val="24"/>
        </w:rPr>
        <w:t>аратова</w:t>
      </w:r>
      <w:proofErr w:type="spellEnd"/>
      <w:r w:rsidRPr="0007592F">
        <w:rPr>
          <w:rFonts w:ascii="Times New Roman" w:hAnsi="Times New Roman"/>
          <w:sz w:val="24"/>
          <w:szCs w:val="24"/>
        </w:rPr>
        <w:t xml:space="preserve"> </w:t>
      </w:r>
      <w:proofErr w:type="spellStart"/>
      <w:r w:rsidRPr="0007592F">
        <w:rPr>
          <w:rFonts w:ascii="Times New Roman" w:hAnsi="Times New Roman"/>
          <w:sz w:val="24"/>
          <w:szCs w:val="24"/>
        </w:rPr>
        <w:t>Халиков</w:t>
      </w:r>
      <w:proofErr w:type="spellEnd"/>
      <w:r w:rsidRPr="0007592F">
        <w:rPr>
          <w:rFonts w:ascii="Times New Roman" w:hAnsi="Times New Roman"/>
          <w:sz w:val="24"/>
          <w:szCs w:val="24"/>
        </w:rPr>
        <w:t xml:space="preserve"> Р.Р.</w:t>
      </w:r>
    </w:p>
    <w:p w:rsidR="00B47BB9" w:rsidRPr="0007592F" w:rsidRDefault="00B47BB9" w:rsidP="0007592F">
      <w:pPr>
        <w:numPr>
          <w:ilvl w:val="0"/>
          <w:numId w:val="35"/>
        </w:numPr>
        <w:spacing w:after="0" w:line="240" w:lineRule="auto"/>
        <w:rPr>
          <w:rFonts w:ascii="Times New Roman" w:hAnsi="Times New Roman"/>
          <w:sz w:val="24"/>
          <w:szCs w:val="24"/>
        </w:rPr>
      </w:pPr>
      <w:r w:rsidRPr="0007592F">
        <w:rPr>
          <w:rFonts w:ascii="Times New Roman" w:hAnsi="Times New Roman"/>
          <w:sz w:val="24"/>
          <w:szCs w:val="24"/>
        </w:rPr>
        <w:t xml:space="preserve">Профилактическая беседа  «Будь внимателен, пешеход!» - инспектор ДПС по </w:t>
      </w:r>
      <w:proofErr w:type="spellStart"/>
      <w:r w:rsidRPr="0007592F">
        <w:rPr>
          <w:rFonts w:ascii="Times New Roman" w:hAnsi="Times New Roman"/>
          <w:sz w:val="24"/>
          <w:szCs w:val="24"/>
        </w:rPr>
        <w:t>г</w:t>
      </w:r>
      <w:proofErr w:type="gramStart"/>
      <w:r w:rsidRPr="0007592F">
        <w:rPr>
          <w:rFonts w:ascii="Times New Roman" w:hAnsi="Times New Roman"/>
          <w:sz w:val="24"/>
          <w:szCs w:val="24"/>
        </w:rPr>
        <w:t>.С</w:t>
      </w:r>
      <w:proofErr w:type="gramEnd"/>
      <w:r w:rsidRPr="0007592F">
        <w:rPr>
          <w:rFonts w:ascii="Times New Roman" w:hAnsi="Times New Roman"/>
          <w:sz w:val="24"/>
          <w:szCs w:val="24"/>
        </w:rPr>
        <w:t>аратову</w:t>
      </w:r>
      <w:proofErr w:type="spellEnd"/>
      <w:r w:rsidRPr="0007592F">
        <w:rPr>
          <w:rFonts w:ascii="Times New Roman" w:hAnsi="Times New Roman"/>
          <w:sz w:val="24"/>
          <w:szCs w:val="24"/>
        </w:rPr>
        <w:t xml:space="preserve"> Кузнецов А.Е.</w:t>
      </w:r>
    </w:p>
    <w:p w:rsidR="00B47BB9" w:rsidRPr="0007592F" w:rsidRDefault="00B47BB9" w:rsidP="0007592F">
      <w:pPr>
        <w:numPr>
          <w:ilvl w:val="0"/>
          <w:numId w:val="35"/>
        </w:numPr>
        <w:spacing w:after="0" w:line="240" w:lineRule="auto"/>
        <w:rPr>
          <w:rFonts w:ascii="Times New Roman" w:hAnsi="Times New Roman"/>
          <w:sz w:val="24"/>
          <w:szCs w:val="24"/>
        </w:rPr>
      </w:pPr>
      <w:r w:rsidRPr="0007592F">
        <w:rPr>
          <w:rFonts w:ascii="Times New Roman" w:hAnsi="Times New Roman"/>
          <w:sz w:val="24"/>
          <w:szCs w:val="24"/>
        </w:rPr>
        <w:t xml:space="preserve">Инструктаж  «Внимание – каникулы!»  - Мостовая А.А.,  инспектор по пропаганде ОГИБДД УМВД РФ по </w:t>
      </w:r>
      <w:proofErr w:type="spellStart"/>
      <w:r w:rsidRPr="0007592F">
        <w:rPr>
          <w:rFonts w:ascii="Times New Roman" w:hAnsi="Times New Roman"/>
          <w:sz w:val="24"/>
          <w:szCs w:val="24"/>
        </w:rPr>
        <w:t>г</w:t>
      </w:r>
      <w:proofErr w:type="gramStart"/>
      <w:r w:rsidRPr="0007592F">
        <w:rPr>
          <w:rFonts w:ascii="Times New Roman" w:hAnsi="Times New Roman"/>
          <w:sz w:val="24"/>
          <w:szCs w:val="24"/>
        </w:rPr>
        <w:t>.С</w:t>
      </w:r>
      <w:proofErr w:type="gramEnd"/>
      <w:r w:rsidRPr="0007592F">
        <w:rPr>
          <w:rFonts w:ascii="Times New Roman" w:hAnsi="Times New Roman"/>
          <w:sz w:val="24"/>
          <w:szCs w:val="24"/>
        </w:rPr>
        <w:t>аратову</w:t>
      </w:r>
      <w:proofErr w:type="spellEnd"/>
      <w:r w:rsidRPr="0007592F">
        <w:rPr>
          <w:rFonts w:ascii="Times New Roman" w:hAnsi="Times New Roman"/>
          <w:sz w:val="24"/>
          <w:szCs w:val="24"/>
        </w:rPr>
        <w:t>.</w:t>
      </w:r>
    </w:p>
    <w:p w:rsidR="00B47BB9" w:rsidRPr="0007592F" w:rsidRDefault="00B47BB9" w:rsidP="0007592F">
      <w:pPr>
        <w:numPr>
          <w:ilvl w:val="0"/>
          <w:numId w:val="35"/>
        </w:numPr>
        <w:spacing w:after="0" w:line="240" w:lineRule="auto"/>
        <w:rPr>
          <w:rFonts w:ascii="Times New Roman" w:hAnsi="Times New Roman"/>
          <w:sz w:val="24"/>
          <w:szCs w:val="24"/>
        </w:rPr>
      </w:pPr>
      <w:r w:rsidRPr="0007592F">
        <w:rPr>
          <w:rFonts w:ascii="Times New Roman" w:hAnsi="Times New Roman"/>
          <w:sz w:val="24"/>
          <w:szCs w:val="24"/>
        </w:rPr>
        <w:t xml:space="preserve">Профилактическое мероприятие  «Дети и дорога» - инспектор ДПС по </w:t>
      </w:r>
      <w:proofErr w:type="spellStart"/>
      <w:r w:rsidRPr="0007592F">
        <w:rPr>
          <w:rFonts w:ascii="Times New Roman" w:hAnsi="Times New Roman"/>
          <w:sz w:val="24"/>
          <w:szCs w:val="24"/>
        </w:rPr>
        <w:t>г</w:t>
      </w:r>
      <w:proofErr w:type="gramStart"/>
      <w:r w:rsidRPr="0007592F">
        <w:rPr>
          <w:rFonts w:ascii="Times New Roman" w:hAnsi="Times New Roman"/>
          <w:sz w:val="24"/>
          <w:szCs w:val="24"/>
        </w:rPr>
        <w:t>.С</w:t>
      </w:r>
      <w:proofErr w:type="gramEnd"/>
      <w:r w:rsidRPr="0007592F">
        <w:rPr>
          <w:rFonts w:ascii="Times New Roman" w:hAnsi="Times New Roman"/>
          <w:sz w:val="24"/>
          <w:szCs w:val="24"/>
        </w:rPr>
        <w:t>аратову</w:t>
      </w:r>
      <w:proofErr w:type="spellEnd"/>
      <w:r w:rsidRPr="0007592F">
        <w:rPr>
          <w:rFonts w:ascii="Times New Roman" w:hAnsi="Times New Roman"/>
          <w:sz w:val="24"/>
          <w:szCs w:val="24"/>
        </w:rPr>
        <w:t xml:space="preserve"> Кузнецов А.Е.</w:t>
      </w:r>
    </w:p>
    <w:p w:rsidR="00B47BB9" w:rsidRPr="0007592F" w:rsidRDefault="00B47BB9" w:rsidP="0007592F">
      <w:pPr>
        <w:numPr>
          <w:ilvl w:val="0"/>
          <w:numId w:val="35"/>
        </w:numPr>
        <w:spacing w:after="0" w:line="240" w:lineRule="auto"/>
        <w:rPr>
          <w:rFonts w:ascii="Times New Roman" w:hAnsi="Times New Roman"/>
          <w:sz w:val="24"/>
          <w:szCs w:val="24"/>
        </w:rPr>
      </w:pPr>
      <w:r w:rsidRPr="0007592F">
        <w:rPr>
          <w:rFonts w:ascii="Times New Roman" w:hAnsi="Times New Roman"/>
          <w:sz w:val="24"/>
          <w:szCs w:val="24"/>
        </w:rPr>
        <w:t xml:space="preserve">Профилактическая акция «Внимание, каникулы!» - инспектор ДПС по </w:t>
      </w:r>
      <w:proofErr w:type="spellStart"/>
      <w:r w:rsidRPr="0007592F">
        <w:rPr>
          <w:rFonts w:ascii="Times New Roman" w:hAnsi="Times New Roman"/>
          <w:sz w:val="24"/>
          <w:szCs w:val="24"/>
        </w:rPr>
        <w:t>г</w:t>
      </w:r>
      <w:proofErr w:type="gramStart"/>
      <w:r w:rsidRPr="0007592F">
        <w:rPr>
          <w:rFonts w:ascii="Times New Roman" w:hAnsi="Times New Roman"/>
          <w:sz w:val="24"/>
          <w:szCs w:val="24"/>
        </w:rPr>
        <w:t>.С</w:t>
      </w:r>
      <w:proofErr w:type="gramEnd"/>
      <w:r w:rsidRPr="0007592F">
        <w:rPr>
          <w:rFonts w:ascii="Times New Roman" w:hAnsi="Times New Roman"/>
          <w:sz w:val="24"/>
          <w:szCs w:val="24"/>
        </w:rPr>
        <w:t>аратову</w:t>
      </w:r>
      <w:proofErr w:type="spellEnd"/>
      <w:r w:rsidRPr="0007592F">
        <w:rPr>
          <w:rFonts w:ascii="Times New Roman" w:hAnsi="Times New Roman"/>
          <w:sz w:val="24"/>
          <w:szCs w:val="24"/>
        </w:rPr>
        <w:t xml:space="preserve"> Кузнецов А.Е.</w:t>
      </w:r>
    </w:p>
    <w:p w:rsidR="00B47BB9" w:rsidRPr="0007592F" w:rsidRDefault="00B47BB9" w:rsidP="0007592F">
      <w:pPr>
        <w:numPr>
          <w:ilvl w:val="0"/>
          <w:numId w:val="35"/>
        </w:numPr>
        <w:spacing w:after="0" w:line="240" w:lineRule="auto"/>
        <w:rPr>
          <w:rFonts w:ascii="Times New Roman" w:hAnsi="Times New Roman"/>
          <w:sz w:val="24"/>
          <w:szCs w:val="24"/>
        </w:rPr>
      </w:pPr>
      <w:r w:rsidRPr="0007592F">
        <w:rPr>
          <w:rFonts w:ascii="Times New Roman" w:hAnsi="Times New Roman"/>
          <w:sz w:val="24"/>
          <w:szCs w:val="24"/>
        </w:rPr>
        <w:t>Родительское собрание по безопасности детей – инспектор ОГИБДД Мустафин Р.Н.</w:t>
      </w:r>
    </w:p>
    <w:p w:rsidR="00B47BB9" w:rsidRPr="0007592F" w:rsidRDefault="00B47BB9" w:rsidP="0007592F">
      <w:pPr>
        <w:numPr>
          <w:ilvl w:val="0"/>
          <w:numId w:val="11"/>
        </w:numPr>
        <w:spacing w:after="0" w:line="240" w:lineRule="auto"/>
        <w:jc w:val="both"/>
        <w:rPr>
          <w:rFonts w:ascii="Times New Roman" w:hAnsi="Times New Roman"/>
          <w:sz w:val="24"/>
          <w:szCs w:val="24"/>
        </w:rPr>
      </w:pPr>
      <w:r w:rsidRPr="0007592F">
        <w:rPr>
          <w:rFonts w:ascii="Times New Roman" w:hAnsi="Times New Roman"/>
          <w:sz w:val="24"/>
          <w:szCs w:val="24"/>
        </w:rPr>
        <w:t>Систематически  проводится инструктаж  учащихся  по соблюдению правил безопасности   во время каникул,  по соблюдению правил дорожного движения, о мерах безопасности на водоемах, по профилактике детского травматизма, о правилах поведения в общественных местах и в случае возникновения  чрезвычайных ситуаций.</w:t>
      </w:r>
    </w:p>
    <w:p w:rsidR="00B47BB9" w:rsidRPr="0007592F" w:rsidRDefault="00B47BB9" w:rsidP="0007592F">
      <w:pPr>
        <w:numPr>
          <w:ilvl w:val="0"/>
          <w:numId w:val="11"/>
        </w:numPr>
        <w:spacing w:after="0" w:line="240" w:lineRule="auto"/>
        <w:jc w:val="both"/>
        <w:rPr>
          <w:rFonts w:ascii="Times New Roman" w:hAnsi="Times New Roman"/>
          <w:sz w:val="24"/>
          <w:szCs w:val="24"/>
        </w:rPr>
      </w:pPr>
      <w:r w:rsidRPr="0007592F">
        <w:rPr>
          <w:rFonts w:ascii="Times New Roman" w:hAnsi="Times New Roman"/>
          <w:sz w:val="24"/>
          <w:szCs w:val="24"/>
        </w:rPr>
        <w:t xml:space="preserve">Составлен  и утвержден план совместной работы МОУ «ООШ № 14» с ОГИБДД </w:t>
      </w:r>
      <w:proofErr w:type="spellStart"/>
      <w:r w:rsidRPr="0007592F">
        <w:rPr>
          <w:rFonts w:ascii="Times New Roman" w:hAnsi="Times New Roman"/>
          <w:sz w:val="24"/>
          <w:szCs w:val="24"/>
        </w:rPr>
        <w:t>г</w:t>
      </w:r>
      <w:proofErr w:type="gramStart"/>
      <w:r w:rsidRPr="0007592F">
        <w:rPr>
          <w:rFonts w:ascii="Times New Roman" w:hAnsi="Times New Roman"/>
          <w:sz w:val="24"/>
          <w:szCs w:val="24"/>
        </w:rPr>
        <w:t>.С</w:t>
      </w:r>
      <w:proofErr w:type="gramEnd"/>
      <w:r w:rsidRPr="0007592F">
        <w:rPr>
          <w:rFonts w:ascii="Times New Roman" w:hAnsi="Times New Roman"/>
          <w:sz w:val="24"/>
          <w:szCs w:val="24"/>
        </w:rPr>
        <w:t>аратова</w:t>
      </w:r>
      <w:proofErr w:type="spellEnd"/>
      <w:r w:rsidRPr="0007592F">
        <w:rPr>
          <w:rFonts w:ascii="Times New Roman" w:hAnsi="Times New Roman"/>
          <w:sz w:val="24"/>
          <w:szCs w:val="24"/>
        </w:rPr>
        <w:t xml:space="preserve"> по правилам дорожного движения, профилактике травматизма, несчастных случаев.</w:t>
      </w:r>
    </w:p>
    <w:p w:rsidR="00B47BB9" w:rsidRPr="0007592F" w:rsidRDefault="00B47BB9" w:rsidP="0007592F">
      <w:pPr>
        <w:numPr>
          <w:ilvl w:val="0"/>
          <w:numId w:val="11"/>
        </w:numPr>
        <w:spacing w:after="0" w:line="240" w:lineRule="auto"/>
        <w:jc w:val="both"/>
        <w:rPr>
          <w:rFonts w:ascii="Times New Roman" w:hAnsi="Times New Roman"/>
          <w:sz w:val="24"/>
          <w:szCs w:val="24"/>
        </w:rPr>
      </w:pPr>
      <w:r w:rsidRPr="0007592F">
        <w:rPr>
          <w:rFonts w:ascii="Times New Roman" w:hAnsi="Times New Roman"/>
          <w:sz w:val="24"/>
          <w:szCs w:val="24"/>
        </w:rPr>
        <w:t xml:space="preserve">Согласовано проведение совместных мероприятий с врачами-наркологами по профилактике суицида, наркомании, </w:t>
      </w:r>
      <w:proofErr w:type="spellStart"/>
      <w:r w:rsidRPr="0007592F">
        <w:rPr>
          <w:rFonts w:ascii="Times New Roman" w:hAnsi="Times New Roman"/>
          <w:sz w:val="24"/>
          <w:szCs w:val="24"/>
        </w:rPr>
        <w:t>табакокурения</w:t>
      </w:r>
      <w:proofErr w:type="spellEnd"/>
      <w:r w:rsidRPr="0007592F">
        <w:rPr>
          <w:rFonts w:ascii="Times New Roman" w:hAnsi="Times New Roman"/>
          <w:sz w:val="24"/>
          <w:szCs w:val="24"/>
        </w:rPr>
        <w:t xml:space="preserve">  и употребления алкоголя.</w:t>
      </w:r>
    </w:p>
    <w:p w:rsidR="00B47BB9" w:rsidRPr="0007592F" w:rsidRDefault="00B47BB9" w:rsidP="0007592F">
      <w:pPr>
        <w:numPr>
          <w:ilvl w:val="0"/>
          <w:numId w:val="11"/>
        </w:numPr>
        <w:spacing w:after="0" w:line="240" w:lineRule="auto"/>
        <w:jc w:val="both"/>
        <w:rPr>
          <w:rFonts w:ascii="Times New Roman" w:hAnsi="Times New Roman"/>
          <w:sz w:val="24"/>
          <w:szCs w:val="24"/>
        </w:rPr>
      </w:pPr>
      <w:r w:rsidRPr="0007592F">
        <w:rPr>
          <w:rFonts w:ascii="Times New Roman" w:hAnsi="Times New Roman"/>
          <w:sz w:val="24"/>
          <w:szCs w:val="24"/>
        </w:rPr>
        <w:t>Разработана  общая  схема маршрута движения  учащихся   «Школа – дом - школа».</w:t>
      </w:r>
    </w:p>
    <w:p w:rsidR="00B47BB9" w:rsidRPr="0007592F" w:rsidRDefault="00B47BB9" w:rsidP="0007592F">
      <w:pPr>
        <w:numPr>
          <w:ilvl w:val="0"/>
          <w:numId w:val="11"/>
        </w:numPr>
        <w:spacing w:after="0" w:line="240" w:lineRule="auto"/>
        <w:jc w:val="both"/>
        <w:rPr>
          <w:rFonts w:ascii="Times New Roman" w:hAnsi="Times New Roman"/>
          <w:sz w:val="24"/>
          <w:szCs w:val="24"/>
        </w:rPr>
      </w:pPr>
      <w:r w:rsidRPr="0007592F">
        <w:rPr>
          <w:rFonts w:ascii="Times New Roman" w:hAnsi="Times New Roman"/>
          <w:sz w:val="24"/>
          <w:szCs w:val="24"/>
        </w:rPr>
        <w:t>Составлены маршруты безопасного движения  учащихся начальной школы по маршруту «Дом – школа - дом».</w:t>
      </w:r>
    </w:p>
    <w:p w:rsidR="00B47BB9" w:rsidRPr="0007592F" w:rsidRDefault="00B47BB9" w:rsidP="0007592F">
      <w:pPr>
        <w:numPr>
          <w:ilvl w:val="0"/>
          <w:numId w:val="11"/>
        </w:numPr>
        <w:spacing w:after="0" w:line="240" w:lineRule="auto"/>
        <w:jc w:val="both"/>
        <w:rPr>
          <w:rFonts w:ascii="Times New Roman" w:hAnsi="Times New Roman"/>
          <w:sz w:val="24"/>
          <w:szCs w:val="24"/>
        </w:rPr>
      </w:pPr>
      <w:proofErr w:type="gramStart"/>
      <w:r w:rsidRPr="0007592F">
        <w:rPr>
          <w:rFonts w:ascii="Times New Roman" w:hAnsi="Times New Roman"/>
          <w:sz w:val="24"/>
          <w:szCs w:val="24"/>
        </w:rPr>
        <w:t>Разработана  комплексная программа «Здоровье» (раздел 6.</w:t>
      </w:r>
      <w:proofErr w:type="gramEnd"/>
      <w:r w:rsidRPr="0007592F">
        <w:rPr>
          <w:rFonts w:ascii="Times New Roman" w:hAnsi="Times New Roman"/>
          <w:sz w:val="24"/>
          <w:szCs w:val="24"/>
        </w:rPr>
        <w:t xml:space="preserve">  </w:t>
      </w:r>
      <w:proofErr w:type="gramStart"/>
      <w:r w:rsidRPr="0007592F">
        <w:rPr>
          <w:rFonts w:ascii="Times New Roman" w:hAnsi="Times New Roman"/>
          <w:sz w:val="24"/>
          <w:szCs w:val="24"/>
        </w:rPr>
        <w:t>Профилактика травматизма).</w:t>
      </w:r>
      <w:proofErr w:type="gramEnd"/>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С целью предупреждения суицида среди несовершеннолетних проведены мероприятия</w:t>
      </w:r>
      <w:proofErr w:type="gramStart"/>
      <w:r w:rsidRPr="0007592F">
        <w:rPr>
          <w:rFonts w:ascii="Times New Roman" w:hAnsi="Times New Roman"/>
          <w:sz w:val="24"/>
          <w:szCs w:val="24"/>
        </w:rPr>
        <w:t>::</w:t>
      </w:r>
      <w:proofErr w:type="gramEnd"/>
    </w:p>
    <w:p w:rsidR="00B47BB9" w:rsidRPr="0007592F" w:rsidRDefault="00B47BB9" w:rsidP="0007592F">
      <w:pPr>
        <w:numPr>
          <w:ilvl w:val="0"/>
          <w:numId w:val="12"/>
        </w:numPr>
        <w:spacing w:after="0" w:line="240" w:lineRule="auto"/>
        <w:jc w:val="both"/>
        <w:rPr>
          <w:rFonts w:ascii="Times New Roman" w:hAnsi="Times New Roman"/>
          <w:sz w:val="24"/>
          <w:szCs w:val="24"/>
        </w:rPr>
      </w:pPr>
      <w:r w:rsidRPr="0007592F">
        <w:rPr>
          <w:rFonts w:ascii="Times New Roman" w:hAnsi="Times New Roman"/>
          <w:sz w:val="24"/>
          <w:szCs w:val="24"/>
        </w:rPr>
        <w:t>Мониторинг  эмоционального состояния  с целью выявления учащихся с признаками снижения настроения, депрессии педагога – психолога Андреевой Л.В.-  2 раза в  год.</w:t>
      </w:r>
    </w:p>
    <w:p w:rsidR="00B47BB9" w:rsidRPr="0007592F" w:rsidRDefault="00B47BB9" w:rsidP="0007592F">
      <w:pPr>
        <w:numPr>
          <w:ilvl w:val="0"/>
          <w:numId w:val="12"/>
        </w:numPr>
        <w:spacing w:after="0" w:line="240" w:lineRule="auto"/>
        <w:jc w:val="both"/>
        <w:rPr>
          <w:rFonts w:ascii="Times New Roman" w:hAnsi="Times New Roman"/>
          <w:sz w:val="24"/>
          <w:szCs w:val="24"/>
        </w:rPr>
      </w:pPr>
      <w:r w:rsidRPr="0007592F">
        <w:rPr>
          <w:rFonts w:ascii="Times New Roman" w:hAnsi="Times New Roman"/>
          <w:sz w:val="24"/>
          <w:szCs w:val="24"/>
        </w:rPr>
        <w:lastRenderedPageBreak/>
        <w:t>Диагностика уровня  личностной тревожности  подростков, педагогом-психологом Андреевой Л.Г. – 2 раза в год.</w:t>
      </w:r>
    </w:p>
    <w:p w:rsidR="00B47BB9" w:rsidRPr="0007592F" w:rsidRDefault="00B47BB9" w:rsidP="0007592F">
      <w:pPr>
        <w:numPr>
          <w:ilvl w:val="0"/>
          <w:numId w:val="12"/>
        </w:numPr>
        <w:spacing w:after="0" w:line="240" w:lineRule="auto"/>
        <w:jc w:val="both"/>
        <w:rPr>
          <w:rFonts w:ascii="Times New Roman" w:hAnsi="Times New Roman"/>
          <w:sz w:val="24"/>
          <w:szCs w:val="24"/>
        </w:rPr>
      </w:pPr>
      <w:r w:rsidRPr="0007592F">
        <w:rPr>
          <w:rFonts w:ascii="Times New Roman" w:hAnsi="Times New Roman"/>
          <w:sz w:val="24"/>
          <w:szCs w:val="24"/>
        </w:rPr>
        <w:t xml:space="preserve">Лекции нарколога Кировского района Трофимовой Е.В. – 2 раза в год по плану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Классными руководителями в течение 2015 – 2016 учебного года проведен цикл  классных часов  и внеклассных  мероприятий по  вопросу профилактики травматизма. Результаты работы педагогического коллектива  по предупреждению травматизма, несчастных случаев и суицида рассматриваются на совещаниях при директоре, классных часах, родительских собраниях. В 2016 – 2017 учебном году остается нерешенным вопрос    обеспечения безопасности   перехода учащихся по дороге в школу через </w:t>
      </w:r>
      <w:proofErr w:type="spellStart"/>
      <w:r w:rsidRPr="0007592F">
        <w:rPr>
          <w:rFonts w:ascii="Times New Roman" w:hAnsi="Times New Roman"/>
          <w:sz w:val="24"/>
          <w:szCs w:val="24"/>
        </w:rPr>
        <w:t>ул</w:t>
      </w:r>
      <w:proofErr w:type="gramStart"/>
      <w:r w:rsidRPr="0007592F">
        <w:rPr>
          <w:rFonts w:ascii="Times New Roman" w:hAnsi="Times New Roman"/>
          <w:sz w:val="24"/>
          <w:szCs w:val="24"/>
        </w:rPr>
        <w:t>.Ч</w:t>
      </w:r>
      <w:proofErr w:type="gramEnd"/>
      <w:r w:rsidRPr="0007592F">
        <w:rPr>
          <w:rFonts w:ascii="Times New Roman" w:hAnsi="Times New Roman"/>
          <w:sz w:val="24"/>
          <w:szCs w:val="24"/>
        </w:rPr>
        <w:t>апаева</w:t>
      </w:r>
      <w:proofErr w:type="spellEnd"/>
      <w:r w:rsidRPr="0007592F">
        <w:rPr>
          <w:rFonts w:ascii="Times New Roman" w:hAnsi="Times New Roman"/>
          <w:sz w:val="24"/>
          <w:szCs w:val="24"/>
        </w:rPr>
        <w:t xml:space="preserve"> и </w:t>
      </w:r>
      <w:proofErr w:type="spellStart"/>
      <w:r w:rsidRPr="0007592F">
        <w:rPr>
          <w:rFonts w:ascii="Times New Roman" w:hAnsi="Times New Roman"/>
          <w:sz w:val="24"/>
          <w:szCs w:val="24"/>
        </w:rPr>
        <w:t>ул..Вольская</w:t>
      </w:r>
      <w:proofErr w:type="spellEnd"/>
      <w:r w:rsidRPr="0007592F">
        <w:rPr>
          <w:rFonts w:ascii="Times New Roman" w:hAnsi="Times New Roman"/>
          <w:sz w:val="24"/>
          <w:szCs w:val="24"/>
        </w:rPr>
        <w:t xml:space="preserve">,  безопасности передвижения  по </w:t>
      </w:r>
      <w:proofErr w:type="spellStart"/>
      <w:r w:rsidRPr="0007592F">
        <w:rPr>
          <w:rFonts w:ascii="Times New Roman" w:hAnsi="Times New Roman"/>
          <w:sz w:val="24"/>
          <w:szCs w:val="24"/>
        </w:rPr>
        <w:t>ул.Вольская</w:t>
      </w:r>
      <w:proofErr w:type="spellEnd"/>
      <w:r w:rsidRPr="0007592F">
        <w:rPr>
          <w:rFonts w:ascii="Times New Roman" w:hAnsi="Times New Roman"/>
          <w:sz w:val="24"/>
          <w:szCs w:val="24"/>
        </w:rPr>
        <w:t xml:space="preserve"> в связи с отсутствием тротуаров.</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Рекомендации:</w:t>
      </w:r>
    </w:p>
    <w:p w:rsidR="00B47BB9" w:rsidRPr="0007592F" w:rsidRDefault="00B47BB9" w:rsidP="0007592F">
      <w:pPr>
        <w:numPr>
          <w:ilvl w:val="0"/>
          <w:numId w:val="36"/>
        </w:numPr>
        <w:spacing w:after="0" w:line="240" w:lineRule="auto"/>
        <w:jc w:val="both"/>
        <w:rPr>
          <w:rFonts w:ascii="Times New Roman" w:hAnsi="Times New Roman"/>
          <w:sz w:val="24"/>
          <w:szCs w:val="24"/>
        </w:rPr>
      </w:pPr>
      <w:r w:rsidRPr="0007592F">
        <w:rPr>
          <w:rFonts w:ascii="Times New Roman" w:hAnsi="Times New Roman"/>
          <w:sz w:val="24"/>
          <w:szCs w:val="24"/>
        </w:rPr>
        <w:t>Классным руководителям 1-9 классов продолжить  работу по профилактике  детского травматизма в 2016 -2017 учебном году.</w:t>
      </w:r>
    </w:p>
    <w:p w:rsidR="00B47BB9" w:rsidRPr="0007592F" w:rsidRDefault="00B47BB9" w:rsidP="0007592F">
      <w:pPr>
        <w:numPr>
          <w:ilvl w:val="0"/>
          <w:numId w:val="36"/>
        </w:numPr>
        <w:spacing w:after="0" w:line="240" w:lineRule="auto"/>
        <w:jc w:val="both"/>
        <w:rPr>
          <w:rFonts w:ascii="Times New Roman" w:hAnsi="Times New Roman"/>
          <w:sz w:val="24"/>
          <w:szCs w:val="24"/>
        </w:rPr>
      </w:pPr>
      <w:r w:rsidRPr="0007592F">
        <w:rPr>
          <w:rFonts w:ascii="Times New Roman" w:hAnsi="Times New Roman"/>
          <w:sz w:val="24"/>
          <w:szCs w:val="24"/>
        </w:rPr>
        <w:t>Проводить постоянную профилактическую  работу по недопущению травм, несчастных случаев среди учащихся во время учебно-воспитательного процесса и  во внеурочное время,   ДТП с участием детей.</w:t>
      </w:r>
    </w:p>
    <w:p w:rsidR="00B47BB9" w:rsidRPr="0007592F" w:rsidRDefault="00B47BB9" w:rsidP="0007592F">
      <w:pPr>
        <w:numPr>
          <w:ilvl w:val="0"/>
          <w:numId w:val="36"/>
        </w:numPr>
        <w:spacing w:after="0" w:line="240" w:lineRule="auto"/>
        <w:jc w:val="both"/>
        <w:rPr>
          <w:rFonts w:ascii="Times New Roman" w:hAnsi="Times New Roman"/>
          <w:sz w:val="24"/>
          <w:szCs w:val="24"/>
        </w:rPr>
      </w:pPr>
      <w:r w:rsidRPr="0007592F">
        <w:rPr>
          <w:rFonts w:ascii="Times New Roman" w:hAnsi="Times New Roman"/>
          <w:sz w:val="24"/>
          <w:szCs w:val="24"/>
        </w:rPr>
        <w:t>Систематически  проводить разъяснительную работу с детьми и родителями о ценности жизни и ценностном отношении к своему здоровью.</w:t>
      </w:r>
    </w:p>
    <w:p w:rsidR="00B47BB9" w:rsidRPr="0007592F" w:rsidRDefault="00B47BB9" w:rsidP="00B47BB9">
      <w:pPr>
        <w:jc w:val="center"/>
        <w:rPr>
          <w:rFonts w:ascii="Times New Roman" w:hAnsi="Times New Roman"/>
          <w:b/>
          <w:sz w:val="24"/>
          <w:szCs w:val="24"/>
        </w:rPr>
      </w:pPr>
      <w:r w:rsidRPr="0007592F">
        <w:rPr>
          <w:rFonts w:ascii="Times New Roman" w:hAnsi="Times New Roman"/>
          <w:b/>
          <w:sz w:val="24"/>
          <w:szCs w:val="24"/>
        </w:rPr>
        <w:t>Взаимодействие школы и родителей</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Сегодня многие родители заинтересованы в успешном обучении и развитии ребенка. Однако не всегда есть понимание того, что хороших результатов можно добиться только при активном взаимодействии родителей  и школы. Школа  использует  все  возможности для вовлечения родителей в учебно-воспитательный процесс и только на основе принципа равноправного сотрудничества можно достигнуть совместно поставленных целей.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В современной школе родители являются полноправными субъектами организации воспитательного процесса в образовательном учреждении, активными участниками школьных и районных мероприятий.</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Организация работы с родителями вызывает сложности у многих классных руководителей и связано это с целым рядом причин.  Родитель вправе ожидать от человека, профессионально связанного  с воспитанием, не простого называния каких-либо трудностей в учебе или характере ребенка (родитель часто сам их прекрасно видит), а обсуждения конкретных путей помощи ученику в их преодолении.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В практике нашей школы сложились достаточно продуктивные  межличностные отношения классных руководителей и семей – </w:t>
      </w:r>
      <w:proofErr w:type="spellStart"/>
      <w:r w:rsidRPr="0007592F">
        <w:rPr>
          <w:rFonts w:ascii="Times New Roman" w:hAnsi="Times New Roman"/>
          <w:sz w:val="24"/>
          <w:szCs w:val="24"/>
        </w:rPr>
        <w:t>Нуртазина</w:t>
      </w:r>
      <w:proofErr w:type="spellEnd"/>
      <w:r w:rsidRPr="0007592F">
        <w:rPr>
          <w:rFonts w:ascii="Times New Roman" w:hAnsi="Times New Roman"/>
          <w:sz w:val="24"/>
          <w:szCs w:val="24"/>
        </w:rPr>
        <w:t xml:space="preserve"> О.Н., - 2а класс, 2б класс,  Безрукова Л.В. – 4а класс,    Абраменко Е.Н. – 7а класс,   Жарикова О.В.-  8б класс, Степанова А.О. – 5а класс, Мартышевская Л.И. – 6а класс. Организационные формы работы    данных педагогов  с родителями  находятся на  достаточно высоком уровне,  </w:t>
      </w:r>
      <w:proofErr w:type="gramStart"/>
      <w:r w:rsidRPr="0007592F">
        <w:rPr>
          <w:rFonts w:ascii="Times New Roman" w:hAnsi="Times New Roman"/>
          <w:sz w:val="24"/>
          <w:szCs w:val="24"/>
        </w:rPr>
        <w:t>что</w:t>
      </w:r>
      <w:proofErr w:type="gramEnd"/>
      <w:r w:rsidRPr="0007592F">
        <w:rPr>
          <w:rFonts w:ascii="Times New Roman" w:hAnsi="Times New Roman"/>
          <w:sz w:val="24"/>
          <w:szCs w:val="24"/>
        </w:rPr>
        <w:t xml:space="preserve"> несомненно положительно отражается на отношениях учащихся к учебному труду, степени их ответственности, сознательности, дисциплине, успеваемости и посещаемости.</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В  школе созданы организационно-педагогические условия, способствующие  осуществлению взаимодействия классного руководителя с семьей. Классные руководители школы  совершенствуют свою профессиональную подготовку в деятельности классного руководителя, применяют новые </w:t>
      </w:r>
      <w:r w:rsidRPr="0007592F">
        <w:rPr>
          <w:rFonts w:ascii="Times New Roman" w:hAnsi="Times New Roman"/>
          <w:sz w:val="24"/>
          <w:szCs w:val="24"/>
        </w:rPr>
        <w:lastRenderedPageBreak/>
        <w:t xml:space="preserve">педагогические технологии, используют современные формы и методы работы, работают в тесном взаимодействии с социально-педагогической службой школы, учителями-предметниками, что позволяет на всех этапах работы классного руководителя активно взаимодействовать с семьями учащихся.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Организация работы с родителями носит </w:t>
      </w:r>
      <w:proofErr w:type="spellStart"/>
      <w:r w:rsidRPr="0007592F">
        <w:rPr>
          <w:rFonts w:ascii="Times New Roman" w:hAnsi="Times New Roman"/>
          <w:sz w:val="24"/>
          <w:szCs w:val="24"/>
        </w:rPr>
        <w:t>деятельностный</w:t>
      </w:r>
      <w:proofErr w:type="spellEnd"/>
      <w:r w:rsidRPr="0007592F">
        <w:rPr>
          <w:rFonts w:ascii="Times New Roman" w:hAnsi="Times New Roman"/>
          <w:sz w:val="24"/>
          <w:szCs w:val="24"/>
        </w:rPr>
        <w:t xml:space="preserve">  характер, что обеспечивает совместное включение учащихся, педагогов, родителей во все этапы планирования, подготовки и реализации социально значимых мероприятий, акций и проектов.</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Основными направлениями организации работы  МОУ «ООШ № 14» с семьей являются:</w:t>
      </w:r>
    </w:p>
    <w:p w:rsidR="00B47BB9" w:rsidRPr="0007592F" w:rsidRDefault="00B47BB9" w:rsidP="0007592F">
      <w:pPr>
        <w:numPr>
          <w:ilvl w:val="0"/>
          <w:numId w:val="14"/>
        </w:numPr>
        <w:spacing w:after="0" w:line="240" w:lineRule="auto"/>
        <w:jc w:val="both"/>
        <w:rPr>
          <w:rFonts w:ascii="Times New Roman" w:hAnsi="Times New Roman"/>
          <w:sz w:val="24"/>
          <w:szCs w:val="24"/>
        </w:rPr>
      </w:pPr>
      <w:r w:rsidRPr="0007592F">
        <w:rPr>
          <w:rFonts w:ascii="Times New Roman" w:hAnsi="Times New Roman"/>
          <w:sz w:val="24"/>
          <w:szCs w:val="24"/>
        </w:rPr>
        <w:t xml:space="preserve">изучение особенностей воспитания детей </w:t>
      </w:r>
      <w:proofErr w:type="gramStart"/>
      <w:r w:rsidRPr="0007592F">
        <w:rPr>
          <w:rFonts w:ascii="Times New Roman" w:hAnsi="Times New Roman"/>
          <w:sz w:val="24"/>
          <w:szCs w:val="24"/>
        </w:rPr>
        <w:t>в</w:t>
      </w:r>
      <w:proofErr w:type="gramEnd"/>
      <w:r w:rsidRPr="0007592F">
        <w:rPr>
          <w:rFonts w:ascii="Times New Roman" w:hAnsi="Times New Roman"/>
          <w:sz w:val="24"/>
          <w:szCs w:val="24"/>
        </w:rPr>
        <w:t xml:space="preserve"> семья;</w:t>
      </w:r>
    </w:p>
    <w:p w:rsidR="00B47BB9" w:rsidRPr="0007592F" w:rsidRDefault="00B47BB9" w:rsidP="0007592F">
      <w:pPr>
        <w:numPr>
          <w:ilvl w:val="0"/>
          <w:numId w:val="14"/>
        </w:numPr>
        <w:spacing w:after="0" w:line="240" w:lineRule="auto"/>
        <w:jc w:val="both"/>
        <w:rPr>
          <w:rFonts w:ascii="Times New Roman" w:hAnsi="Times New Roman"/>
          <w:sz w:val="24"/>
          <w:szCs w:val="24"/>
        </w:rPr>
      </w:pPr>
      <w:r w:rsidRPr="0007592F">
        <w:rPr>
          <w:rFonts w:ascii="Times New Roman" w:hAnsi="Times New Roman"/>
          <w:sz w:val="24"/>
          <w:szCs w:val="24"/>
        </w:rPr>
        <w:t>организация психолого-педагогического  просвещения родителей;</w:t>
      </w:r>
    </w:p>
    <w:p w:rsidR="00B47BB9" w:rsidRPr="0007592F" w:rsidRDefault="00B47BB9" w:rsidP="0007592F">
      <w:pPr>
        <w:numPr>
          <w:ilvl w:val="0"/>
          <w:numId w:val="14"/>
        </w:numPr>
        <w:spacing w:after="0" w:line="240" w:lineRule="auto"/>
        <w:jc w:val="both"/>
        <w:rPr>
          <w:rFonts w:ascii="Times New Roman" w:hAnsi="Times New Roman"/>
          <w:sz w:val="24"/>
          <w:szCs w:val="24"/>
        </w:rPr>
      </w:pPr>
      <w:r w:rsidRPr="0007592F">
        <w:rPr>
          <w:rFonts w:ascii="Times New Roman" w:hAnsi="Times New Roman"/>
          <w:sz w:val="24"/>
          <w:szCs w:val="24"/>
        </w:rPr>
        <w:t>организация системы массовых мероприятий с  родителями учащихся;</w:t>
      </w:r>
    </w:p>
    <w:p w:rsidR="00B47BB9" w:rsidRPr="0007592F" w:rsidRDefault="00B47BB9" w:rsidP="0007592F">
      <w:pPr>
        <w:numPr>
          <w:ilvl w:val="0"/>
          <w:numId w:val="14"/>
        </w:numPr>
        <w:spacing w:after="0" w:line="240" w:lineRule="auto"/>
        <w:jc w:val="both"/>
        <w:rPr>
          <w:rFonts w:ascii="Times New Roman" w:hAnsi="Times New Roman"/>
          <w:sz w:val="24"/>
          <w:szCs w:val="24"/>
        </w:rPr>
      </w:pPr>
      <w:r w:rsidRPr="0007592F">
        <w:rPr>
          <w:rFonts w:ascii="Times New Roman" w:hAnsi="Times New Roman"/>
          <w:sz w:val="24"/>
          <w:szCs w:val="24"/>
        </w:rPr>
        <w:t>оказание помощи родителям в формировании здорового и нравственного образа жизни семьи, в профилактике наркомании, в предупреждении негативных проявлений в поведении подростков;</w:t>
      </w:r>
    </w:p>
    <w:p w:rsidR="00B47BB9" w:rsidRPr="0007592F" w:rsidRDefault="00B47BB9" w:rsidP="0007592F">
      <w:pPr>
        <w:numPr>
          <w:ilvl w:val="0"/>
          <w:numId w:val="14"/>
        </w:numPr>
        <w:spacing w:after="0" w:line="240" w:lineRule="auto"/>
        <w:jc w:val="both"/>
        <w:rPr>
          <w:rFonts w:ascii="Times New Roman" w:hAnsi="Times New Roman"/>
          <w:sz w:val="24"/>
          <w:szCs w:val="24"/>
        </w:rPr>
      </w:pPr>
      <w:r w:rsidRPr="0007592F">
        <w:rPr>
          <w:rFonts w:ascii="Times New Roman" w:hAnsi="Times New Roman"/>
          <w:sz w:val="24"/>
          <w:szCs w:val="24"/>
        </w:rPr>
        <w:t>создание условий, обеспечивающих право родителей на участие в управлении образовательным учреждением;</w:t>
      </w:r>
    </w:p>
    <w:p w:rsidR="00B47BB9" w:rsidRPr="0007592F" w:rsidRDefault="00B47BB9" w:rsidP="0007592F">
      <w:pPr>
        <w:numPr>
          <w:ilvl w:val="0"/>
          <w:numId w:val="14"/>
        </w:numPr>
        <w:spacing w:after="0" w:line="240" w:lineRule="auto"/>
        <w:jc w:val="both"/>
        <w:rPr>
          <w:rFonts w:ascii="Times New Roman" w:hAnsi="Times New Roman"/>
          <w:sz w:val="24"/>
          <w:szCs w:val="24"/>
        </w:rPr>
      </w:pPr>
      <w:r w:rsidRPr="0007592F">
        <w:rPr>
          <w:rFonts w:ascii="Times New Roman" w:hAnsi="Times New Roman"/>
          <w:sz w:val="24"/>
          <w:szCs w:val="24"/>
        </w:rPr>
        <w:t>оказание помощи родителям  в развитии  у детей социального опыта, коммуникативных  навыков и умений, в подготовке старшеклассников к семейной жизни;</w:t>
      </w:r>
    </w:p>
    <w:p w:rsidR="00B47BB9" w:rsidRPr="0007592F" w:rsidRDefault="00B47BB9" w:rsidP="0007592F">
      <w:pPr>
        <w:numPr>
          <w:ilvl w:val="0"/>
          <w:numId w:val="14"/>
        </w:numPr>
        <w:spacing w:after="0" w:line="240" w:lineRule="auto"/>
        <w:jc w:val="both"/>
        <w:rPr>
          <w:rFonts w:ascii="Times New Roman" w:hAnsi="Times New Roman"/>
          <w:sz w:val="24"/>
          <w:szCs w:val="24"/>
        </w:rPr>
      </w:pPr>
      <w:r w:rsidRPr="0007592F">
        <w:rPr>
          <w:rFonts w:ascii="Times New Roman" w:hAnsi="Times New Roman"/>
          <w:sz w:val="24"/>
          <w:szCs w:val="24"/>
        </w:rPr>
        <w:t>разработка  наглядного материала для работы с семьей («Уголок для родителей»);</w:t>
      </w:r>
    </w:p>
    <w:p w:rsidR="00B47BB9" w:rsidRPr="0007592F" w:rsidRDefault="00B47BB9" w:rsidP="0007592F">
      <w:pPr>
        <w:numPr>
          <w:ilvl w:val="0"/>
          <w:numId w:val="14"/>
        </w:numPr>
        <w:spacing w:after="0" w:line="240" w:lineRule="auto"/>
        <w:jc w:val="both"/>
        <w:rPr>
          <w:rFonts w:ascii="Times New Roman" w:hAnsi="Times New Roman"/>
          <w:sz w:val="24"/>
          <w:szCs w:val="24"/>
        </w:rPr>
      </w:pPr>
      <w:r w:rsidRPr="0007592F">
        <w:rPr>
          <w:rFonts w:ascii="Times New Roman" w:hAnsi="Times New Roman"/>
          <w:sz w:val="24"/>
          <w:szCs w:val="24"/>
        </w:rPr>
        <w:t xml:space="preserve">оказание   помощи в  ремонте  учебных кабинетов.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В школе создан и работает родительский комитет (председатель Плюснина  Е.С.) в состав которого входят  представители  родительской  общественности от каждого класса.  Главными задачами родительского комитета  являются: совместная работа  с педагогическим коллективом по осуществлению закона о всеобуче и охране прав детства и участие в  общественной жизни  школы.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Работа с родителями проводится по плану, утверждённому директором школы. </w:t>
      </w:r>
      <w:proofErr w:type="gramStart"/>
      <w:r w:rsidRPr="0007592F">
        <w:rPr>
          <w:rFonts w:ascii="Times New Roman" w:hAnsi="Times New Roman"/>
          <w:sz w:val="24"/>
          <w:szCs w:val="24"/>
        </w:rPr>
        <w:t xml:space="preserve">Определены  основные направления работы общешкольного родительского комитета:      участие в работе совета по профилактике асоциального поведения учащихся, рейды по профилактике безнадзорности в микрорайоне школы, рейды в семьи, находящиеся в социально опасном положении, участие в мероприятиях и календарно-тематических праздниках, помощь в организации 100 % охвата учащихся горячим питанием и проведении экскурсий в музеи и театры города, помощь в организации </w:t>
      </w:r>
      <w:proofErr w:type="spellStart"/>
      <w:r w:rsidRPr="0007592F">
        <w:rPr>
          <w:rFonts w:ascii="Times New Roman" w:hAnsi="Times New Roman"/>
          <w:sz w:val="24"/>
          <w:szCs w:val="24"/>
        </w:rPr>
        <w:t>профориентационной</w:t>
      </w:r>
      <w:proofErr w:type="spellEnd"/>
      <w:r w:rsidRPr="0007592F">
        <w:rPr>
          <w:rFonts w:ascii="Times New Roman" w:hAnsi="Times New Roman"/>
          <w:sz w:val="24"/>
          <w:szCs w:val="24"/>
        </w:rPr>
        <w:t xml:space="preserve"> работы с учащимися</w:t>
      </w:r>
      <w:proofErr w:type="gramEnd"/>
      <w:r w:rsidRPr="0007592F">
        <w:rPr>
          <w:rFonts w:ascii="Times New Roman" w:hAnsi="Times New Roman"/>
          <w:sz w:val="24"/>
          <w:szCs w:val="24"/>
        </w:rPr>
        <w:t xml:space="preserve"> 8-9 классов, участие в планировании капитального и текущего ремонта школы.</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Проведено 4 заседания общешкольного родительского комитета, 4 общешкольных родительских собраний,  на которых рассматривались вопросы успеваемости,  поведения и правонарушений подростков, профилактики </w:t>
      </w:r>
      <w:proofErr w:type="spellStart"/>
      <w:r w:rsidRPr="0007592F">
        <w:rPr>
          <w:rFonts w:ascii="Times New Roman" w:hAnsi="Times New Roman"/>
          <w:sz w:val="24"/>
          <w:szCs w:val="24"/>
        </w:rPr>
        <w:t>табакокурения</w:t>
      </w:r>
      <w:proofErr w:type="spellEnd"/>
      <w:r w:rsidRPr="0007592F">
        <w:rPr>
          <w:rFonts w:ascii="Times New Roman" w:hAnsi="Times New Roman"/>
          <w:sz w:val="24"/>
          <w:szCs w:val="24"/>
        </w:rPr>
        <w:t>, употребления алкоголя, детского травматизма, об участии в планировании текущего ремонта в школе организации летней оздоровительной кампании.</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В 2015-2016 учебном году родители принимали активное участие в районном проекте          «Во славу </w:t>
      </w:r>
      <w:proofErr w:type="spellStart"/>
      <w:r w:rsidRPr="0007592F">
        <w:rPr>
          <w:rFonts w:ascii="Times New Roman" w:hAnsi="Times New Roman"/>
          <w:sz w:val="24"/>
          <w:szCs w:val="24"/>
        </w:rPr>
        <w:t>Отесества</w:t>
      </w:r>
      <w:proofErr w:type="spellEnd"/>
      <w:r w:rsidRPr="0007592F">
        <w:rPr>
          <w:rFonts w:ascii="Times New Roman" w:hAnsi="Times New Roman"/>
          <w:sz w:val="24"/>
          <w:szCs w:val="24"/>
        </w:rPr>
        <w:t xml:space="preserve">»,  «Русское наследие»,  соревнованиях по пулевой стрельбе, по шахматам, по </w:t>
      </w:r>
      <w:proofErr w:type="spellStart"/>
      <w:r w:rsidRPr="0007592F">
        <w:rPr>
          <w:rFonts w:ascii="Times New Roman" w:hAnsi="Times New Roman"/>
          <w:sz w:val="24"/>
          <w:szCs w:val="24"/>
        </w:rPr>
        <w:t>дартсу</w:t>
      </w:r>
      <w:proofErr w:type="spellEnd"/>
      <w:r w:rsidRPr="0007592F">
        <w:rPr>
          <w:rFonts w:ascii="Times New Roman" w:hAnsi="Times New Roman"/>
          <w:sz w:val="24"/>
          <w:szCs w:val="24"/>
        </w:rPr>
        <w:t xml:space="preserve">, по волейболу, теннису, дне открытых дверей, внедрению ВФСК (сдаче норм ГТО); </w:t>
      </w:r>
      <w:proofErr w:type="gramStart"/>
      <w:r w:rsidRPr="0007592F">
        <w:rPr>
          <w:rFonts w:ascii="Times New Roman" w:hAnsi="Times New Roman"/>
          <w:sz w:val="24"/>
          <w:szCs w:val="24"/>
        </w:rPr>
        <w:t xml:space="preserve">спортивных праздниках, проводимых на базе школы, ФОК "Кировский" (спортивный праздник «Ритмическая мозаика»), стадионе "Темп" (День защиты детей), районном празднике "Масленица", Дне здоровья, </w:t>
      </w:r>
      <w:r w:rsidRPr="0007592F">
        <w:rPr>
          <w:rFonts w:ascii="Times New Roman" w:hAnsi="Times New Roman"/>
          <w:sz w:val="24"/>
          <w:szCs w:val="24"/>
        </w:rPr>
        <w:lastRenderedPageBreak/>
        <w:t>фестивале национальных культур и военно-патриотической песни,  спортивных соревнованиях, экскурсиях,  Дне флага России, Всероссийском дне пап.</w:t>
      </w:r>
      <w:proofErr w:type="gramEnd"/>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Родители-медики, родители-юристы  проводят лекции на правовые темы для учащихся и их родителей, принимают участие в проведении классных часов по профилактике </w:t>
      </w:r>
      <w:proofErr w:type="spellStart"/>
      <w:r w:rsidRPr="0007592F">
        <w:rPr>
          <w:rFonts w:ascii="Times New Roman" w:hAnsi="Times New Roman"/>
          <w:sz w:val="24"/>
          <w:szCs w:val="24"/>
        </w:rPr>
        <w:t>табакокурения</w:t>
      </w:r>
      <w:proofErr w:type="spellEnd"/>
      <w:r w:rsidRPr="0007592F">
        <w:rPr>
          <w:rFonts w:ascii="Times New Roman" w:hAnsi="Times New Roman"/>
          <w:sz w:val="24"/>
          <w:szCs w:val="24"/>
        </w:rPr>
        <w:t xml:space="preserve">, употребления алкоголя и других </w:t>
      </w:r>
      <w:proofErr w:type="spellStart"/>
      <w:r w:rsidRPr="0007592F">
        <w:rPr>
          <w:rFonts w:ascii="Times New Roman" w:hAnsi="Times New Roman"/>
          <w:sz w:val="24"/>
          <w:szCs w:val="24"/>
        </w:rPr>
        <w:t>психоактивных</w:t>
      </w:r>
      <w:proofErr w:type="spellEnd"/>
      <w:r w:rsidRPr="0007592F">
        <w:rPr>
          <w:rFonts w:ascii="Times New Roman" w:hAnsi="Times New Roman"/>
          <w:sz w:val="24"/>
          <w:szCs w:val="24"/>
        </w:rPr>
        <w:t xml:space="preserve"> веществ, по пропаганде здорового образа жизни.</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Классные руководители работают в тесном взаимодействии с родителями учащихся, применяя разнообразные формы организации деятельности:  беседы, классные часы, родительские собрания,  круглые столы. Педагогами школы, педагогом-психологом, инспектором ПДН, представителями УФСКН, врачом-наркологом, сотрудниками  прокуратуры Кировского района  проводится лекторий по правовому, педагогическому, психологическому и антинаркотическому  просвещению родителей. </w:t>
      </w:r>
    </w:p>
    <w:p w:rsidR="00B47BB9" w:rsidRPr="0007592F" w:rsidRDefault="00B47BB9" w:rsidP="00B47BB9">
      <w:pPr>
        <w:jc w:val="center"/>
        <w:rPr>
          <w:rFonts w:ascii="Times New Roman" w:hAnsi="Times New Roman"/>
          <w:b/>
          <w:sz w:val="24"/>
          <w:szCs w:val="24"/>
        </w:rPr>
      </w:pPr>
      <w:r w:rsidRPr="0007592F">
        <w:rPr>
          <w:rFonts w:ascii="Times New Roman" w:hAnsi="Times New Roman"/>
          <w:b/>
          <w:sz w:val="24"/>
          <w:szCs w:val="24"/>
        </w:rPr>
        <w:t xml:space="preserve">Профилактика наркомании, </w:t>
      </w:r>
      <w:proofErr w:type="spellStart"/>
      <w:r w:rsidRPr="0007592F">
        <w:rPr>
          <w:rFonts w:ascii="Times New Roman" w:hAnsi="Times New Roman"/>
          <w:b/>
          <w:sz w:val="24"/>
          <w:szCs w:val="24"/>
        </w:rPr>
        <w:t>табакокурения</w:t>
      </w:r>
      <w:proofErr w:type="spellEnd"/>
      <w:r w:rsidRPr="0007592F">
        <w:rPr>
          <w:rFonts w:ascii="Times New Roman" w:hAnsi="Times New Roman"/>
          <w:b/>
          <w:sz w:val="24"/>
          <w:szCs w:val="24"/>
        </w:rPr>
        <w:t xml:space="preserve">,  употребления алкоголя и других </w:t>
      </w:r>
      <w:proofErr w:type="spellStart"/>
      <w:r w:rsidRPr="0007592F">
        <w:rPr>
          <w:rFonts w:ascii="Times New Roman" w:hAnsi="Times New Roman"/>
          <w:b/>
          <w:sz w:val="24"/>
          <w:szCs w:val="24"/>
        </w:rPr>
        <w:t>психоактивных</w:t>
      </w:r>
      <w:proofErr w:type="spellEnd"/>
      <w:r w:rsidRPr="0007592F">
        <w:rPr>
          <w:rFonts w:ascii="Times New Roman" w:hAnsi="Times New Roman"/>
          <w:b/>
          <w:sz w:val="24"/>
          <w:szCs w:val="24"/>
        </w:rPr>
        <w:t xml:space="preserve"> веществ. Профилактика  безнадзорности и правонарушений несовершеннолетних.</w:t>
      </w:r>
    </w:p>
    <w:p w:rsidR="00B47BB9" w:rsidRPr="0007592F" w:rsidRDefault="00B47BB9" w:rsidP="00B47BB9">
      <w:pPr>
        <w:spacing w:line="233" w:lineRule="auto"/>
        <w:ind w:left="425" w:firstLine="568"/>
        <w:jc w:val="both"/>
        <w:rPr>
          <w:rFonts w:ascii="Times New Roman" w:hAnsi="Times New Roman"/>
          <w:sz w:val="24"/>
          <w:szCs w:val="24"/>
        </w:rPr>
      </w:pPr>
      <w:r w:rsidRPr="0007592F">
        <w:rPr>
          <w:rFonts w:ascii="Times New Roman" w:hAnsi="Times New Roman"/>
          <w:sz w:val="24"/>
          <w:szCs w:val="24"/>
        </w:rPr>
        <w:t xml:space="preserve">Одно из важных направлений воспитательной работы школы – профилактика наркомании, </w:t>
      </w:r>
      <w:proofErr w:type="spellStart"/>
      <w:r w:rsidRPr="0007592F">
        <w:rPr>
          <w:rFonts w:ascii="Times New Roman" w:hAnsi="Times New Roman"/>
          <w:sz w:val="24"/>
          <w:szCs w:val="24"/>
        </w:rPr>
        <w:t>табакокурения</w:t>
      </w:r>
      <w:proofErr w:type="spellEnd"/>
      <w:r w:rsidRPr="0007592F">
        <w:rPr>
          <w:rFonts w:ascii="Times New Roman" w:hAnsi="Times New Roman"/>
          <w:sz w:val="24"/>
          <w:szCs w:val="24"/>
        </w:rPr>
        <w:t xml:space="preserve">, употребления алкоголя и других </w:t>
      </w:r>
      <w:proofErr w:type="spellStart"/>
      <w:r w:rsidRPr="0007592F">
        <w:rPr>
          <w:rFonts w:ascii="Times New Roman" w:hAnsi="Times New Roman"/>
          <w:sz w:val="24"/>
          <w:szCs w:val="24"/>
        </w:rPr>
        <w:t>психоактивных</w:t>
      </w:r>
      <w:proofErr w:type="spellEnd"/>
      <w:r w:rsidRPr="0007592F">
        <w:rPr>
          <w:rFonts w:ascii="Times New Roman" w:hAnsi="Times New Roman"/>
          <w:sz w:val="24"/>
          <w:szCs w:val="24"/>
        </w:rPr>
        <w:t xml:space="preserve"> веществ; профилактика правонарушений, асоциального поведения, бродяжничества, безнадзорности несовершеннолетних, а так же раннего семейного неблагополучия.</w:t>
      </w:r>
    </w:p>
    <w:p w:rsidR="00B47BB9" w:rsidRPr="0007592F" w:rsidRDefault="00B47BB9" w:rsidP="00B47BB9">
      <w:pPr>
        <w:spacing w:line="233" w:lineRule="auto"/>
        <w:ind w:left="425" w:firstLine="568"/>
        <w:jc w:val="both"/>
        <w:rPr>
          <w:rFonts w:ascii="Times New Roman" w:hAnsi="Times New Roman"/>
          <w:sz w:val="24"/>
          <w:szCs w:val="24"/>
        </w:rPr>
      </w:pPr>
      <w:r w:rsidRPr="0007592F">
        <w:rPr>
          <w:rFonts w:ascii="Times New Roman" w:hAnsi="Times New Roman"/>
          <w:sz w:val="24"/>
          <w:szCs w:val="24"/>
        </w:rPr>
        <w:t>В своей работе педагогический коллектив руководствуется Федеральным законом от 24 июня 1999г. №120-ФЗ «Об основах системы профилактики безнадзорности и правонарушений несовершеннолетних», Законом об образовании, Конституцией РФ и другими нормативн</w:t>
      </w:r>
      <w:proofErr w:type="gramStart"/>
      <w:r w:rsidRPr="0007592F">
        <w:rPr>
          <w:rFonts w:ascii="Times New Roman" w:hAnsi="Times New Roman"/>
          <w:sz w:val="24"/>
          <w:szCs w:val="24"/>
        </w:rPr>
        <w:t>о-</w:t>
      </w:r>
      <w:proofErr w:type="gramEnd"/>
      <w:r w:rsidRPr="0007592F">
        <w:rPr>
          <w:rFonts w:ascii="Times New Roman" w:hAnsi="Times New Roman"/>
          <w:sz w:val="24"/>
          <w:szCs w:val="24"/>
        </w:rPr>
        <w:t xml:space="preserve"> правовыми документами.</w:t>
      </w:r>
    </w:p>
    <w:p w:rsidR="00B47BB9" w:rsidRPr="0007592F" w:rsidRDefault="00B47BB9" w:rsidP="00B47BB9">
      <w:pPr>
        <w:spacing w:line="233" w:lineRule="auto"/>
        <w:ind w:left="425" w:firstLine="568"/>
        <w:jc w:val="both"/>
        <w:rPr>
          <w:rFonts w:ascii="Times New Roman" w:hAnsi="Times New Roman"/>
          <w:sz w:val="24"/>
          <w:szCs w:val="24"/>
        </w:rPr>
      </w:pPr>
      <w:r w:rsidRPr="0007592F">
        <w:rPr>
          <w:rFonts w:ascii="Times New Roman" w:hAnsi="Times New Roman"/>
          <w:sz w:val="24"/>
          <w:szCs w:val="24"/>
        </w:rPr>
        <w:t>Система деятельности  педагогического коллектива по педагогической поддержке учащихся включает в себя шесть основных компонентов:</w:t>
      </w:r>
    </w:p>
    <w:p w:rsidR="00B47BB9" w:rsidRPr="0007592F" w:rsidRDefault="00B47BB9" w:rsidP="00B47BB9">
      <w:pPr>
        <w:spacing w:line="233" w:lineRule="auto"/>
        <w:ind w:left="425"/>
        <w:jc w:val="both"/>
        <w:rPr>
          <w:rFonts w:ascii="Times New Roman" w:hAnsi="Times New Roman"/>
          <w:sz w:val="24"/>
          <w:szCs w:val="24"/>
        </w:rPr>
      </w:pPr>
      <w:r w:rsidRPr="0007592F">
        <w:rPr>
          <w:rFonts w:ascii="Times New Roman" w:hAnsi="Times New Roman"/>
          <w:sz w:val="24"/>
          <w:szCs w:val="24"/>
        </w:rPr>
        <w:t>- выявление учащихся, склонных к нарушению дисциплины, асоциальным нормам поведения, отстающих в учебе;</w:t>
      </w:r>
    </w:p>
    <w:p w:rsidR="00B47BB9" w:rsidRPr="0007592F" w:rsidRDefault="00B47BB9" w:rsidP="00B47BB9">
      <w:pPr>
        <w:spacing w:line="233" w:lineRule="auto"/>
        <w:ind w:left="425"/>
        <w:jc w:val="both"/>
        <w:rPr>
          <w:rFonts w:ascii="Times New Roman" w:hAnsi="Times New Roman"/>
          <w:sz w:val="24"/>
          <w:szCs w:val="24"/>
        </w:rPr>
      </w:pPr>
      <w:r w:rsidRPr="0007592F">
        <w:rPr>
          <w:rFonts w:ascii="Times New Roman" w:hAnsi="Times New Roman"/>
          <w:sz w:val="24"/>
          <w:szCs w:val="24"/>
        </w:rPr>
        <w:t>- определение причин отклонений в поведении и нравственном развитии, а так же индивидуальных психологических особенностей личности у выявленных школьников;</w:t>
      </w:r>
    </w:p>
    <w:p w:rsidR="00B47BB9" w:rsidRPr="0007592F" w:rsidRDefault="00B47BB9" w:rsidP="00B47BB9">
      <w:pPr>
        <w:spacing w:line="233" w:lineRule="auto"/>
        <w:ind w:left="425"/>
        <w:jc w:val="both"/>
        <w:rPr>
          <w:rFonts w:ascii="Times New Roman" w:hAnsi="Times New Roman"/>
          <w:sz w:val="24"/>
          <w:szCs w:val="24"/>
        </w:rPr>
      </w:pPr>
      <w:r w:rsidRPr="0007592F">
        <w:rPr>
          <w:rFonts w:ascii="Times New Roman" w:hAnsi="Times New Roman"/>
          <w:sz w:val="24"/>
          <w:szCs w:val="24"/>
        </w:rPr>
        <w:t>- составление плана педагогической коррекции личности;</w:t>
      </w:r>
    </w:p>
    <w:p w:rsidR="00B47BB9" w:rsidRPr="0007592F" w:rsidRDefault="00B47BB9" w:rsidP="00B47BB9">
      <w:pPr>
        <w:spacing w:line="233" w:lineRule="auto"/>
        <w:ind w:left="425"/>
        <w:jc w:val="both"/>
        <w:rPr>
          <w:rFonts w:ascii="Times New Roman" w:hAnsi="Times New Roman"/>
          <w:sz w:val="24"/>
          <w:szCs w:val="24"/>
        </w:rPr>
      </w:pPr>
      <w:r w:rsidRPr="0007592F">
        <w:rPr>
          <w:rFonts w:ascii="Times New Roman" w:hAnsi="Times New Roman"/>
          <w:sz w:val="24"/>
          <w:szCs w:val="24"/>
        </w:rPr>
        <w:t>- изменение характера личных отношений воспитанников со сверстниками и взрослыми;</w:t>
      </w:r>
    </w:p>
    <w:p w:rsidR="00B47BB9" w:rsidRPr="0007592F" w:rsidRDefault="00B47BB9" w:rsidP="00B47BB9">
      <w:pPr>
        <w:spacing w:line="233" w:lineRule="auto"/>
        <w:ind w:left="425"/>
        <w:jc w:val="both"/>
        <w:rPr>
          <w:rFonts w:ascii="Times New Roman" w:hAnsi="Times New Roman"/>
          <w:sz w:val="24"/>
          <w:szCs w:val="24"/>
        </w:rPr>
      </w:pPr>
      <w:r w:rsidRPr="0007592F">
        <w:rPr>
          <w:rFonts w:ascii="Times New Roman" w:hAnsi="Times New Roman"/>
          <w:sz w:val="24"/>
          <w:szCs w:val="24"/>
        </w:rPr>
        <w:t>- вовлечение учащихся в различные виды  активной социальной деятельности и обеспечение успеха в ней;</w:t>
      </w:r>
    </w:p>
    <w:p w:rsidR="00B47BB9" w:rsidRPr="0007592F" w:rsidRDefault="00B47BB9" w:rsidP="00B47BB9">
      <w:pPr>
        <w:spacing w:line="233" w:lineRule="auto"/>
        <w:ind w:left="425"/>
        <w:jc w:val="both"/>
        <w:rPr>
          <w:rFonts w:ascii="Times New Roman" w:hAnsi="Times New Roman"/>
          <w:sz w:val="24"/>
          <w:szCs w:val="24"/>
        </w:rPr>
      </w:pPr>
      <w:r w:rsidRPr="0007592F">
        <w:rPr>
          <w:rFonts w:ascii="Times New Roman" w:hAnsi="Times New Roman"/>
          <w:sz w:val="24"/>
          <w:szCs w:val="24"/>
        </w:rPr>
        <w:t>- изменение условий семейного воспитания с использованием для этой цели служб и ведомств системы профилактики.</w:t>
      </w:r>
    </w:p>
    <w:p w:rsidR="00B47BB9" w:rsidRPr="0007592F" w:rsidRDefault="00B47BB9" w:rsidP="00B47BB9">
      <w:pPr>
        <w:spacing w:line="233" w:lineRule="auto"/>
        <w:ind w:left="425" w:firstLine="426"/>
        <w:jc w:val="both"/>
        <w:rPr>
          <w:rFonts w:ascii="Times New Roman" w:hAnsi="Times New Roman"/>
          <w:sz w:val="24"/>
          <w:szCs w:val="24"/>
        </w:rPr>
      </w:pPr>
      <w:r w:rsidRPr="0007592F">
        <w:rPr>
          <w:rFonts w:ascii="Times New Roman" w:hAnsi="Times New Roman"/>
          <w:sz w:val="24"/>
          <w:szCs w:val="24"/>
        </w:rPr>
        <w:t xml:space="preserve">Работа планируется и реализуется в тесном взаимодействии с социальными и психологическими службами,  органами системы профилактики, органами внутренних дел, здравоохранением, комиссией по делам несовершеннолетних и защите их прав, общественными организациями. В течение года был продолжен   обмен информацией между образовательным учреждением  и подразделением по делам несовершеннолетних управления внутренних дел района. </w:t>
      </w:r>
    </w:p>
    <w:p w:rsidR="00B47BB9" w:rsidRPr="0007592F" w:rsidRDefault="00B47BB9" w:rsidP="00B47BB9">
      <w:pPr>
        <w:spacing w:line="233" w:lineRule="auto"/>
        <w:ind w:left="425" w:firstLine="426"/>
        <w:jc w:val="both"/>
        <w:rPr>
          <w:rFonts w:ascii="Times New Roman" w:hAnsi="Times New Roman"/>
          <w:sz w:val="24"/>
          <w:szCs w:val="24"/>
        </w:rPr>
      </w:pPr>
      <w:r w:rsidRPr="0007592F">
        <w:rPr>
          <w:rFonts w:ascii="Times New Roman" w:hAnsi="Times New Roman"/>
          <w:sz w:val="24"/>
          <w:szCs w:val="24"/>
        </w:rPr>
        <w:t xml:space="preserve">В соответствии с графиком проведения врачами  психиатрами - наркологами  ГУЗ «Саратовский городской психоневрологический диспансер» </w:t>
      </w:r>
      <w:proofErr w:type="spellStart"/>
      <w:r w:rsidRPr="0007592F">
        <w:rPr>
          <w:rFonts w:ascii="Times New Roman" w:hAnsi="Times New Roman"/>
          <w:sz w:val="24"/>
          <w:szCs w:val="24"/>
        </w:rPr>
        <w:t>санитарно</w:t>
      </w:r>
      <w:proofErr w:type="spellEnd"/>
      <w:r w:rsidRPr="0007592F">
        <w:rPr>
          <w:rFonts w:ascii="Times New Roman" w:hAnsi="Times New Roman"/>
          <w:sz w:val="24"/>
          <w:szCs w:val="24"/>
        </w:rPr>
        <w:t xml:space="preserve"> - просветительской работы с учащимися проведено  два мероприятия по профилактике зависимых состояний.</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lastRenderedPageBreak/>
        <w:t xml:space="preserve">         В школе регулярно проводятся рейды администрации по выявлению несовершеннолетних, употребляющих спиртные напитки, токсические вещества, выявление фактов </w:t>
      </w:r>
      <w:proofErr w:type="spellStart"/>
      <w:r w:rsidRPr="0007592F">
        <w:rPr>
          <w:rFonts w:ascii="Times New Roman" w:hAnsi="Times New Roman"/>
          <w:sz w:val="24"/>
          <w:szCs w:val="24"/>
        </w:rPr>
        <w:t>табакокурения</w:t>
      </w:r>
      <w:proofErr w:type="spellEnd"/>
      <w:r w:rsidRPr="0007592F">
        <w:rPr>
          <w:rFonts w:ascii="Times New Roman" w:hAnsi="Times New Roman"/>
          <w:sz w:val="24"/>
          <w:szCs w:val="24"/>
        </w:rPr>
        <w:t xml:space="preserve">.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Несовершеннолетних, состоящих на </w:t>
      </w:r>
      <w:proofErr w:type="spellStart"/>
      <w:r w:rsidRPr="0007592F">
        <w:rPr>
          <w:rFonts w:ascii="Times New Roman" w:hAnsi="Times New Roman"/>
          <w:sz w:val="24"/>
          <w:szCs w:val="24"/>
        </w:rPr>
        <w:t>внутришкольном</w:t>
      </w:r>
      <w:proofErr w:type="spellEnd"/>
      <w:r w:rsidRPr="0007592F">
        <w:rPr>
          <w:rFonts w:ascii="Times New Roman" w:hAnsi="Times New Roman"/>
          <w:sz w:val="24"/>
          <w:szCs w:val="24"/>
        </w:rPr>
        <w:t xml:space="preserve"> учете за употребление спиртных напитков, токсических  веществ в 2015 – 2016 учебном году – нет, за курение табачных изделий – нет.</w:t>
      </w:r>
    </w:p>
    <w:p w:rsidR="00B47BB9" w:rsidRPr="0007592F" w:rsidRDefault="00B47BB9" w:rsidP="00B47BB9">
      <w:pPr>
        <w:pStyle w:val="af"/>
        <w:jc w:val="both"/>
      </w:pPr>
      <w:r w:rsidRPr="0007592F">
        <w:t xml:space="preserve">Всего на профилактическом учете в  ПДН ОП № 3 в составе УМВД по </w:t>
      </w:r>
      <w:proofErr w:type="spellStart"/>
      <w:r w:rsidRPr="0007592F">
        <w:t>г</w:t>
      </w:r>
      <w:proofErr w:type="gramStart"/>
      <w:r w:rsidRPr="0007592F">
        <w:t>.С</w:t>
      </w:r>
      <w:proofErr w:type="gramEnd"/>
      <w:r w:rsidRPr="0007592F">
        <w:t>аратову</w:t>
      </w:r>
      <w:proofErr w:type="spellEnd"/>
      <w:r w:rsidRPr="0007592F">
        <w:t xml:space="preserve"> за правонарушения состояло учащихся:</w:t>
      </w:r>
    </w:p>
    <w:p w:rsidR="00B47BB9" w:rsidRPr="0007592F" w:rsidRDefault="00B47BB9" w:rsidP="0007592F">
      <w:pPr>
        <w:pStyle w:val="af"/>
        <w:numPr>
          <w:ilvl w:val="0"/>
          <w:numId w:val="15"/>
        </w:numPr>
        <w:jc w:val="both"/>
      </w:pPr>
      <w:r w:rsidRPr="0007592F">
        <w:t xml:space="preserve">2013-2014 г.  - 4 </w:t>
      </w:r>
    </w:p>
    <w:p w:rsidR="00B47BB9" w:rsidRPr="0007592F" w:rsidRDefault="00B47BB9" w:rsidP="0007592F">
      <w:pPr>
        <w:pStyle w:val="af"/>
        <w:numPr>
          <w:ilvl w:val="0"/>
          <w:numId w:val="15"/>
        </w:numPr>
        <w:jc w:val="both"/>
      </w:pPr>
      <w:r w:rsidRPr="0007592F">
        <w:t xml:space="preserve">2014-2015 г. – 4 </w:t>
      </w:r>
    </w:p>
    <w:p w:rsidR="00B47BB9" w:rsidRPr="0007592F" w:rsidRDefault="00B47BB9" w:rsidP="0007592F">
      <w:pPr>
        <w:pStyle w:val="af"/>
        <w:numPr>
          <w:ilvl w:val="0"/>
          <w:numId w:val="15"/>
        </w:numPr>
        <w:jc w:val="both"/>
      </w:pPr>
      <w:r w:rsidRPr="0007592F">
        <w:t xml:space="preserve">2015-2016 г. – 4 </w:t>
      </w:r>
    </w:p>
    <w:p w:rsidR="00B47BB9" w:rsidRPr="0007592F" w:rsidRDefault="00B47BB9" w:rsidP="00B47BB9">
      <w:pPr>
        <w:pStyle w:val="af"/>
        <w:jc w:val="both"/>
      </w:pPr>
      <w:proofErr w:type="gramStart"/>
      <w:r w:rsidRPr="0007592F">
        <w:t>На конец</w:t>
      </w:r>
      <w:proofErr w:type="gramEnd"/>
      <w:r w:rsidRPr="0007592F">
        <w:t xml:space="preserve"> 2016 – 2017 учебного года на профилактическом учете в ПДН ОП № 3 состоят учащиеся: Митрофанов Г., 9а класс,  Григорьева Д., 9а класс,  </w:t>
      </w:r>
      <w:proofErr w:type="spellStart"/>
      <w:r w:rsidRPr="0007592F">
        <w:t>Песчанюк</w:t>
      </w:r>
      <w:proofErr w:type="spellEnd"/>
      <w:r w:rsidRPr="0007592F">
        <w:t xml:space="preserve"> П., 9б класс, Скопцов А., 8а класс.</w:t>
      </w:r>
    </w:p>
    <w:p w:rsidR="00B47BB9" w:rsidRPr="0007592F" w:rsidRDefault="00B47BB9" w:rsidP="00B47BB9">
      <w:pPr>
        <w:pStyle w:val="af"/>
        <w:jc w:val="both"/>
      </w:pPr>
      <w:r w:rsidRPr="0007592F">
        <w:t>Семей, находящихся в социально-опасном положении – 3, в них  детей школьников – 3.</w:t>
      </w:r>
    </w:p>
    <w:p w:rsidR="00B47BB9" w:rsidRPr="0007592F" w:rsidRDefault="00B47BB9" w:rsidP="00B47BB9">
      <w:pPr>
        <w:pStyle w:val="af"/>
        <w:jc w:val="both"/>
      </w:pPr>
      <w:r w:rsidRPr="0007592F">
        <w:t xml:space="preserve">На </w:t>
      </w:r>
      <w:proofErr w:type="spellStart"/>
      <w:r w:rsidRPr="0007592F">
        <w:t>внутришкольном</w:t>
      </w:r>
      <w:proofErr w:type="spellEnd"/>
      <w:r w:rsidRPr="0007592F">
        <w:t xml:space="preserve">  учете за нарушение Устава школы состояло учащихся:</w:t>
      </w:r>
    </w:p>
    <w:p w:rsidR="00B47BB9" w:rsidRPr="0007592F" w:rsidRDefault="00B47BB9" w:rsidP="0007592F">
      <w:pPr>
        <w:pStyle w:val="af"/>
        <w:numPr>
          <w:ilvl w:val="0"/>
          <w:numId w:val="16"/>
        </w:numPr>
        <w:tabs>
          <w:tab w:val="clear" w:pos="720"/>
        </w:tabs>
        <w:ind w:firstLine="360"/>
        <w:jc w:val="both"/>
      </w:pPr>
      <w:r w:rsidRPr="0007592F">
        <w:t xml:space="preserve">2013-2014 г.  -   8 </w:t>
      </w:r>
    </w:p>
    <w:p w:rsidR="00B47BB9" w:rsidRPr="0007592F" w:rsidRDefault="00B47BB9" w:rsidP="0007592F">
      <w:pPr>
        <w:pStyle w:val="af"/>
        <w:numPr>
          <w:ilvl w:val="0"/>
          <w:numId w:val="16"/>
        </w:numPr>
        <w:tabs>
          <w:tab w:val="clear" w:pos="720"/>
        </w:tabs>
        <w:ind w:firstLine="360"/>
        <w:jc w:val="both"/>
      </w:pPr>
      <w:r w:rsidRPr="0007592F">
        <w:t xml:space="preserve">2014-2015 г. – 8 </w:t>
      </w:r>
    </w:p>
    <w:p w:rsidR="00B47BB9" w:rsidRPr="0007592F" w:rsidRDefault="00B47BB9" w:rsidP="0007592F">
      <w:pPr>
        <w:pStyle w:val="af"/>
        <w:numPr>
          <w:ilvl w:val="0"/>
          <w:numId w:val="16"/>
        </w:numPr>
        <w:tabs>
          <w:tab w:val="clear" w:pos="720"/>
        </w:tabs>
        <w:ind w:firstLine="360"/>
        <w:jc w:val="both"/>
      </w:pPr>
      <w:r w:rsidRPr="0007592F">
        <w:t>2015-2016 г.  – 6</w:t>
      </w:r>
    </w:p>
    <w:p w:rsidR="00B47BB9" w:rsidRPr="0007592F" w:rsidRDefault="00B47BB9" w:rsidP="00B47BB9">
      <w:pPr>
        <w:pStyle w:val="af"/>
        <w:ind w:left="1080"/>
        <w:jc w:val="both"/>
      </w:pPr>
    </w:p>
    <w:p w:rsidR="00B47BB9" w:rsidRPr="0007592F" w:rsidRDefault="00B47BB9" w:rsidP="00B47BB9">
      <w:pPr>
        <w:pStyle w:val="af"/>
        <w:jc w:val="both"/>
      </w:pPr>
      <w:proofErr w:type="gramStart"/>
      <w:r w:rsidRPr="0007592F">
        <w:t>На конец</w:t>
      </w:r>
      <w:proofErr w:type="gramEnd"/>
      <w:r w:rsidRPr="0007592F">
        <w:t xml:space="preserve"> 2015 – 2016 учебного года на профилактическом </w:t>
      </w:r>
      <w:proofErr w:type="spellStart"/>
      <w:r w:rsidRPr="0007592F">
        <w:t>внутришкольном</w:t>
      </w:r>
      <w:proofErr w:type="spellEnd"/>
      <w:r w:rsidRPr="0007592F">
        <w:t xml:space="preserve"> учете состоит 1 учащийся 8а класса Халилов Р.</w:t>
      </w:r>
    </w:p>
    <w:p w:rsidR="00B47BB9" w:rsidRPr="0007592F" w:rsidRDefault="00B47BB9" w:rsidP="00B47BB9">
      <w:pPr>
        <w:pStyle w:val="af"/>
        <w:jc w:val="both"/>
      </w:pPr>
      <w:r w:rsidRPr="0007592F">
        <w:t xml:space="preserve">         С целью  профилактики употребления несовершеннолетними спиртных напитков, наркотических средств, табачных изделий, профилактики безнадзорности и правонарушений организовано взаимодействие с ПДН ОП№3. Проведено совместных профилактических мероприятий правовой направленности -14, бесед с учащимися -10, с родителями - 4, проведено совместных рейдов - 5.</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Совместные действия администрации школы и ПДН ОП №3 направлены  на  формирование нравственных основ  поведения учащихся.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Согласно аналитической информации  ОП № 3 в составе УМВД по </w:t>
      </w:r>
      <w:proofErr w:type="spellStart"/>
      <w:r w:rsidRPr="0007592F">
        <w:rPr>
          <w:rFonts w:ascii="Times New Roman" w:hAnsi="Times New Roman"/>
          <w:sz w:val="24"/>
          <w:szCs w:val="24"/>
        </w:rPr>
        <w:t>г</w:t>
      </w:r>
      <w:proofErr w:type="gramStart"/>
      <w:r w:rsidRPr="0007592F">
        <w:rPr>
          <w:rFonts w:ascii="Times New Roman" w:hAnsi="Times New Roman"/>
          <w:sz w:val="24"/>
          <w:szCs w:val="24"/>
        </w:rPr>
        <w:t>.С</w:t>
      </w:r>
      <w:proofErr w:type="gramEnd"/>
      <w:r w:rsidRPr="0007592F">
        <w:rPr>
          <w:rFonts w:ascii="Times New Roman" w:hAnsi="Times New Roman"/>
          <w:sz w:val="24"/>
          <w:szCs w:val="24"/>
        </w:rPr>
        <w:t>аратову</w:t>
      </w:r>
      <w:proofErr w:type="spellEnd"/>
      <w:r w:rsidRPr="0007592F">
        <w:rPr>
          <w:rFonts w:ascii="Times New Roman" w:hAnsi="Times New Roman"/>
          <w:sz w:val="24"/>
          <w:szCs w:val="24"/>
        </w:rPr>
        <w:t xml:space="preserve">  учащимися  МОУ «ООШ № 14» преступлений  совершено не было. Административных правонарушений на территории Кировского района среди  учащихся  не выявлено. В дежурную часть  ОП № 3  в составе УМВД по </w:t>
      </w:r>
      <w:proofErr w:type="spellStart"/>
      <w:r w:rsidRPr="0007592F">
        <w:rPr>
          <w:rFonts w:ascii="Times New Roman" w:hAnsi="Times New Roman"/>
          <w:sz w:val="24"/>
          <w:szCs w:val="24"/>
        </w:rPr>
        <w:t>г</w:t>
      </w:r>
      <w:proofErr w:type="gramStart"/>
      <w:r w:rsidRPr="0007592F">
        <w:rPr>
          <w:rFonts w:ascii="Times New Roman" w:hAnsi="Times New Roman"/>
          <w:sz w:val="24"/>
          <w:szCs w:val="24"/>
        </w:rPr>
        <w:t>.С</w:t>
      </w:r>
      <w:proofErr w:type="gramEnd"/>
      <w:r w:rsidRPr="0007592F">
        <w:rPr>
          <w:rFonts w:ascii="Times New Roman" w:hAnsi="Times New Roman"/>
          <w:sz w:val="24"/>
          <w:szCs w:val="24"/>
        </w:rPr>
        <w:t>аратову</w:t>
      </w:r>
      <w:proofErr w:type="spellEnd"/>
      <w:r w:rsidRPr="0007592F">
        <w:rPr>
          <w:rFonts w:ascii="Times New Roman" w:hAnsi="Times New Roman"/>
          <w:sz w:val="24"/>
          <w:szCs w:val="24"/>
        </w:rPr>
        <w:t xml:space="preserve">  за совершение мелкого хищения доставлялись учащихся – 1 (Скопцов А.В.).  В Центр временного содержания  несовершеннолетних правонарушителей ГУВД Саратовской области (ЦВСНП), спецшколы и </w:t>
      </w:r>
      <w:proofErr w:type="gramStart"/>
      <w:r w:rsidRPr="0007592F">
        <w:rPr>
          <w:rFonts w:ascii="Times New Roman" w:hAnsi="Times New Roman"/>
          <w:sz w:val="24"/>
          <w:szCs w:val="24"/>
        </w:rPr>
        <w:t>спец</w:t>
      </w:r>
      <w:proofErr w:type="gramEnd"/>
      <w:r w:rsidRPr="0007592F">
        <w:rPr>
          <w:rFonts w:ascii="Times New Roman" w:hAnsi="Times New Roman"/>
          <w:sz w:val="24"/>
          <w:szCs w:val="24"/>
        </w:rPr>
        <w:t xml:space="preserve"> ПТУ закрытого типа  учащиеся  МОУ «ООШ № 14» не направлялись. Фактов попыток суицида учащимися школы не зафиксировано. В 2014-2015 учебном году к врачу-наркологу несовершеннолетние МОУ «ООШ № 14» не  направлялись. В розыск объявлялись: Григорьева Д., 9а класс – 1 раз, </w:t>
      </w:r>
      <w:proofErr w:type="spellStart"/>
      <w:r w:rsidRPr="0007592F">
        <w:rPr>
          <w:rFonts w:ascii="Times New Roman" w:hAnsi="Times New Roman"/>
          <w:sz w:val="24"/>
          <w:szCs w:val="24"/>
        </w:rPr>
        <w:t>Песчанюк</w:t>
      </w:r>
      <w:proofErr w:type="spellEnd"/>
      <w:r w:rsidRPr="0007592F">
        <w:rPr>
          <w:rFonts w:ascii="Times New Roman" w:hAnsi="Times New Roman"/>
          <w:sz w:val="24"/>
          <w:szCs w:val="24"/>
        </w:rPr>
        <w:t xml:space="preserve"> П. – 2 раза.</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В  отношении учащихся, склонных к совершению правонарушений,  пропускающих учебные занятия по неуважительным причинам,  принимаются различные меры педагогического воздействия: рассмотрение  на заседаниях совета по профилактике асоциального поведения учащихся, проводятся психолого-педагогические консилиумы, коррекционная работа с неблагополучными семьями, детьми </w:t>
      </w:r>
      <w:proofErr w:type="spellStart"/>
      <w:r w:rsidRPr="0007592F">
        <w:rPr>
          <w:rFonts w:ascii="Times New Roman" w:hAnsi="Times New Roman"/>
          <w:sz w:val="24"/>
          <w:szCs w:val="24"/>
        </w:rPr>
        <w:t>подучетных</w:t>
      </w:r>
      <w:proofErr w:type="spellEnd"/>
      <w:r w:rsidRPr="0007592F">
        <w:rPr>
          <w:rFonts w:ascii="Times New Roman" w:hAnsi="Times New Roman"/>
          <w:sz w:val="24"/>
          <w:szCs w:val="24"/>
        </w:rPr>
        <w:t xml:space="preserve"> категорий.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Продолжает работу отряд «ЮПП», члены которого проводят рейды на территории ОУ, беседы по предупреждению правонарушений и преступлений среди учащихся, оказывают помощь  классным руководителям в профилактике противоправных деяний несовершеннолетних.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lastRenderedPageBreak/>
        <w:t xml:space="preserve">          Все учащиеся </w:t>
      </w:r>
      <w:proofErr w:type="spellStart"/>
      <w:r w:rsidRPr="0007592F">
        <w:rPr>
          <w:rFonts w:ascii="Times New Roman" w:hAnsi="Times New Roman"/>
          <w:sz w:val="24"/>
          <w:szCs w:val="24"/>
        </w:rPr>
        <w:t>подучетных</w:t>
      </w:r>
      <w:proofErr w:type="spellEnd"/>
      <w:r w:rsidRPr="0007592F">
        <w:rPr>
          <w:rFonts w:ascii="Times New Roman" w:hAnsi="Times New Roman"/>
          <w:sz w:val="24"/>
          <w:szCs w:val="24"/>
        </w:rPr>
        <w:t xml:space="preserve"> категорий заняты в  системе дополнительного образования, занимаются в кружках и секциях, организованных в   школе и вне школы.  Несовершеннолетние </w:t>
      </w:r>
      <w:proofErr w:type="spellStart"/>
      <w:r w:rsidRPr="0007592F">
        <w:rPr>
          <w:rFonts w:ascii="Times New Roman" w:hAnsi="Times New Roman"/>
          <w:sz w:val="24"/>
          <w:szCs w:val="24"/>
        </w:rPr>
        <w:t>подучетных</w:t>
      </w:r>
      <w:proofErr w:type="spellEnd"/>
      <w:r w:rsidRPr="0007592F">
        <w:rPr>
          <w:rFonts w:ascii="Times New Roman" w:hAnsi="Times New Roman"/>
          <w:sz w:val="24"/>
          <w:szCs w:val="24"/>
        </w:rPr>
        <w:t xml:space="preserve"> категорий принимают посильное участие в классных и общешкольных массовых мероприятиях.</w:t>
      </w:r>
    </w:p>
    <w:p w:rsidR="00B47BB9" w:rsidRPr="0007592F" w:rsidRDefault="00B47BB9" w:rsidP="00B47BB9">
      <w:pPr>
        <w:ind w:firstLine="708"/>
        <w:jc w:val="both"/>
        <w:rPr>
          <w:rFonts w:ascii="Times New Roman" w:hAnsi="Times New Roman"/>
          <w:i/>
          <w:sz w:val="24"/>
          <w:szCs w:val="24"/>
        </w:rPr>
      </w:pPr>
      <w:r w:rsidRPr="0007592F">
        <w:rPr>
          <w:rFonts w:ascii="Times New Roman" w:hAnsi="Times New Roman"/>
          <w:sz w:val="24"/>
          <w:szCs w:val="24"/>
        </w:rPr>
        <w:t>Педагогический коллектив МОУ «ООШ № 14» сотрудничает с органами опеки и попечительства администрации Кировского района,  оказывает содействие в осуществлении устройства и защите прав несовершеннолетних, оставшихся без попечения родителей, при необходимости информирует о выявленных фактах семейного неблагополучия.</w:t>
      </w:r>
    </w:p>
    <w:p w:rsidR="00B47BB9" w:rsidRPr="0007592F" w:rsidRDefault="00B47BB9" w:rsidP="00B47BB9">
      <w:pPr>
        <w:ind w:firstLine="708"/>
        <w:jc w:val="both"/>
        <w:rPr>
          <w:rFonts w:ascii="Times New Roman" w:hAnsi="Times New Roman"/>
          <w:sz w:val="24"/>
          <w:szCs w:val="24"/>
        </w:rPr>
      </w:pPr>
      <w:proofErr w:type="gramStart"/>
      <w:r w:rsidRPr="0007592F">
        <w:rPr>
          <w:rFonts w:ascii="Times New Roman" w:hAnsi="Times New Roman"/>
          <w:sz w:val="24"/>
          <w:szCs w:val="24"/>
        </w:rPr>
        <w:t xml:space="preserve">В школе организована работа   по формированию законопослушного поведения и  духовно-нравственных качеств личности: минутки общения на правовую тему, презентации, круглые столы, конкурсы рисунков, викторины, на классных часах изучаются права и обязанности учащихся, статьи из закона «Об образовании», «Конвенция о правах ребенка», Конституция РФ, ФЗ- № 120, Устав школы и другие документы правового направления,  организуются встречи с представителями правоохранительных органов. </w:t>
      </w:r>
      <w:proofErr w:type="gramEnd"/>
    </w:p>
    <w:p w:rsidR="00B47BB9" w:rsidRPr="0007592F" w:rsidRDefault="00B47BB9" w:rsidP="00B47BB9">
      <w:pPr>
        <w:ind w:firstLine="708"/>
        <w:jc w:val="both"/>
        <w:rPr>
          <w:rFonts w:ascii="Times New Roman" w:hAnsi="Times New Roman"/>
          <w:sz w:val="24"/>
          <w:szCs w:val="24"/>
        </w:rPr>
      </w:pPr>
      <w:r w:rsidRPr="0007592F">
        <w:rPr>
          <w:rFonts w:ascii="Times New Roman" w:hAnsi="Times New Roman"/>
          <w:sz w:val="24"/>
          <w:szCs w:val="24"/>
        </w:rPr>
        <w:t xml:space="preserve"> Школьным педагогом-психологом Андреевой Л.Г., социальным педагогом Дорошиной М.В. ведется профилактическая работа с несовершеннолетними, состоящими на учете ПДН, ВШУ (мониторинги, диагностика, индивидуальные беседы,  оказание социально - психологической поддержки, индивидуальные консультации, психолого-педагогическое сопровождение детей </w:t>
      </w:r>
      <w:proofErr w:type="spellStart"/>
      <w:r w:rsidRPr="0007592F">
        <w:rPr>
          <w:rFonts w:ascii="Times New Roman" w:hAnsi="Times New Roman"/>
          <w:sz w:val="24"/>
          <w:szCs w:val="24"/>
        </w:rPr>
        <w:t>подучетных</w:t>
      </w:r>
      <w:proofErr w:type="spellEnd"/>
      <w:r w:rsidRPr="0007592F">
        <w:rPr>
          <w:rFonts w:ascii="Times New Roman" w:hAnsi="Times New Roman"/>
          <w:sz w:val="24"/>
          <w:szCs w:val="24"/>
        </w:rPr>
        <w:t xml:space="preserve"> категорий).</w:t>
      </w:r>
    </w:p>
    <w:p w:rsidR="00B47BB9" w:rsidRPr="0007592F" w:rsidRDefault="00B47BB9" w:rsidP="00B47BB9">
      <w:pPr>
        <w:ind w:firstLine="708"/>
        <w:jc w:val="both"/>
        <w:rPr>
          <w:rFonts w:ascii="Times New Roman" w:hAnsi="Times New Roman"/>
          <w:sz w:val="24"/>
          <w:szCs w:val="24"/>
        </w:rPr>
      </w:pPr>
      <w:r w:rsidRPr="0007592F">
        <w:rPr>
          <w:rFonts w:ascii="Times New Roman" w:hAnsi="Times New Roman"/>
          <w:sz w:val="24"/>
          <w:szCs w:val="24"/>
        </w:rPr>
        <w:t>В целях профилактики безнадзорности и правонарушений несовершеннолетних школа осуществляла взаимодействие с реабилитационными центрами «Маленькая страна», ГУ «Центр социальной помощи семье и детям».</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w:t>
      </w:r>
      <w:proofErr w:type="gramStart"/>
      <w:r w:rsidRPr="0007592F">
        <w:rPr>
          <w:rFonts w:ascii="Times New Roman" w:hAnsi="Times New Roman"/>
          <w:sz w:val="24"/>
          <w:szCs w:val="24"/>
        </w:rPr>
        <w:t>В соответствии с совместным приказом Министерства образования Саратовской области и Министерства внутренних дел саратовской области «О введении в действие инструкции по взаимодействию Управления внутренних дел области с Министерством образования Саратовской области» № 706/630 от 18.10.2000 года, для решения проблемы профилактики асоциального поведения несовершеннолетних, профилактики безнадзорности и правонарушений  в школе действует Совет по профилактике асоциального поведения учащихся.</w:t>
      </w:r>
      <w:proofErr w:type="gramEnd"/>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w:t>
      </w:r>
      <w:proofErr w:type="gramStart"/>
      <w:r w:rsidRPr="0007592F">
        <w:rPr>
          <w:rFonts w:ascii="Times New Roman" w:hAnsi="Times New Roman"/>
          <w:color w:val="000000"/>
          <w:spacing w:val="-1"/>
          <w:sz w:val="24"/>
          <w:szCs w:val="24"/>
        </w:rPr>
        <w:t xml:space="preserve">Профилактическая деятельность совета по профилактике асоциального </w:t>
      </w:r>
      <w:r w:rsidRPr="0007592F">
        <w:rPr>
          <w:rFonts w:ascii="Times New Roman" w:hAnsi="Times New Roman"/>
          <w:color w:val="000000"/>
          <w:spacing w:val="-3"/>
          <w:sz w:val="24"/>
          <w:szCs w:val="24"/>
        </w:rPr>
        <w:t xml:space="preserve">поведения учащихся МОУ «ООШ № 14» организована в соответствии с </w:t>
      </w:r>
      <w:r w:rsidRPr="0007592F">
        <w:rPr>
          <w:rFonts w:ascii="Times New Roman" w:hAnsi="Times New Roman"/>
          <w:color w:val="000000"/>
          <w:spacing w:val="11"/>
          <w:sz w:val="24"/>
          <w:szCs w:val="24"/>
        </w:rPr>
        <w:t xml:space="preserve">Положением о совете по профилактике асоциального поведения учащихся МОУ «ООШ № 14» (утверждено приказом № 302 от 31.08.2013г.), Положением о правилах постановки учащихся МОУ «ООШ № 14» на </w:t>
      </w:r>
      <w:proofErr w:type="spellStart"/>
      <w:r w:rsidRPr="0007592F">
        <w:rPr>
          <w:rFonts w:ascii="Times New Roman" w:hAnsi="Times New Roman"/>
          <w:color w:val="000000"/>
          <w:spacing w:val="11"/>
          <w:sz w:val="24"/>
          <w:szCs w:val="24"/>
        </w:rPr>
        <w:t>внутришкольный</w:t>
      </w:r>
      <w:proofErr w:type="spellEnd"/>
      <w:r w:rsidRPr="0007592F">
        <w:rPr>
          <w:rFonts w:ascii="Times New Roman" w:hAnsi="Times New Roman"/>
          <w:color w:val="000000"/>
          <w:spacing w:val="11"/>
          <w:sz w:val="24"/>
          <w:szCs w:val="24"/>
        </w:rPr>
        <w:t xml:space="preserve"> учет (утверждено приказом № 302 от 31.08.2013г.), разработанными на основе Федерального закона Российской Федерации от 24 июня 1999</w:t>
      </w:r>
      <w:proofErr w:type="gramEnd"/>
      <w:r w:rsidRPr="0007592F">
        <w:rPr>
          <w:rFonts w:ascii="Times New Roman" w:hAnsi="Times New Roman"/>
          <w:color w:val="000000"/>
          <w:spacing w:val="11"/>
          <w:sz w:val="24"/>
          <w:szCs w:val="24"/>
        </w:rPr>
        <w:t xml:space="preserve"> года № 120-ФЗ «Об основах системы профилактики безнадзорности и правонарушений среди несовершеннолетних» и другими нормативно-правовыми </w:t>
      </w:r>
      <w:r w:rsidRPr="0007592F">
        <w:rPr>
          <w:rFonts w:ascii="Times New Roman" w:hAnsi="Times New Roman"/>
          <w:color w:val="000000"/>
          <w:spacing w:val="-1"/>
          <w:sz w:val="24"/>
          <w:szCs w:val="24"/>
        </w:rPr>
        <w:t xml:space="preserve">документами, регламентирующими деятельность совета.   </w:t>
      </w:r>
    </w:p>
    <w:p w:rsidR="00B47BB9" w:rsidRPr="0007592F" w:rsidRDefault="00B47BB9" w:rsidP="00B47BB9">
      <w:pPr>
        <w:shd w:val="clear" w:color="auto" w:fill="FFFFFF"/>
        <w:spacing w:line="317" w:lineRule="exact"/>
        <w:ind w:left="5" w:firstLine="206"/>
        <w:jc w:val="both"/>
        <w:rPr>
          <w:rFonts w:ascii="Times New Roman" w:hAnsi="Times New Roman"/>
          <w:sz w:val="24"/>
          <w:szCs w:val="24"/>
        </w:rPr>
      </w:pPr>
      <w:r w:rsidRPr="0007592F">
        <w:rPr>
          <w:rFonts w:ascii="Times New Roman" w:hAnsi="Times New Roman"/>
          <w:color w:val="000000"/>
          <w:spacing w:val="-1"/>
          <w:sz w:val="24"/>
          <w:szCs w:val="24"/>
        </w:rPr>
        <w:t xml:space="preserve">   На совете по профилактике асоциального поведения рассматриваются </w:t>
      </w:r>
      <w:r w:rsidRPr="0007592F">
        <w:rPr>
          <w:rFonts w:ascii="Times New Roman" w:hAnsi="Times New Roman"/>
          <w:color w:val="000000"/>
          <w:spacing w:val="10"/>
          <w:sz w:val="24"/>
          <w:szCs w:val="24"/>
        </w:rPr>
        <w:t xml:space="preserve">ежемесячно заявления классных руководителей о постановке  на </w:t>
      </w:r>
      <w:proofErr w:type="spellStart"/>
      <w:r w:rsidRPr="0007592F">
        <w:rPr>
          <w:rFonts w:ascii="Times New Roman" w:hAnsi="Times New Roman"/>
          <w:color w:val="000000"/>
          <w:spacing w:val="-3"/>
          <w:sz w:val="24"/>
          <w:szCs w:val="24"/>
        </w:rPr>
        <w:t>внутришкольный</w:t>
      </w:r>
      <w:proofErr w:type="spellEnd"/>
      <w:r w:rsidRPr="0007592F">
        <w:rPr>
          <w:rFonts w:ascii="Times New Roman" w:hAnsi="Times New Roman"/>
          <w:color w:val="000000"/>
          <w:spacing w:val="-3"/>
          <w:sz w:val="24"/>
          <w:szCs w:val="24"/>
        </w:rPr>
        <w:t xml:space="preserve"> учет учащихся, неоднократно замеченных в нарушениях  Устав школы, систематически нарушающих правила </w:t>
      </w:r>
      <w:r w:rsidRPr="0007592F">
        <w:rPr>
          <w:rFonts w:ascii="Times New Roman" w:hAnsi="Times New Roman"/>
          <w:color w:val="000000"/>
          <w:spacing w:val="4"/>
          <w:sz w:val="24"/>
          <w:szCs w:val="24"/>
        </w:rPr>
        <w:t xml:space="preserve">поведения учащихся, пропускающих уроки без уважительной причины – 15 - 20% учебного времени, замеченных в </w:t>
      </w:r>
      <w:r w:rsidRPr="0007592F">
        <w:rPr>
          <w:rFonts w:ascii="Times New Roman" w:hAnsi="Times New Roman"/>
          <w:color w:val="000000"/>
          <w:spacing w:val="4"/>
          <w:sz w:val="24"/>
          <w:szCs w:val="24"/>
        </w:rPr>
        <w:lastRenderedPageBreak/>
        <w:t xml:space="preserve">однократном употреблении алкоголя и </w:t>
      </w:r>
      <w:proofErr w:type="gramStart"/>
      <w:r w:rsidRPr="0007592F">
        <w:rPr>
          <w:rFonts w:ascii="Times New Roman" w:hAnsi="Times New Roman"/>
          <w:color w:val="000000"/>
          <w:spacing w:val="4"/>
          <w:sz w:val="24"/>
          <w:szCs w:val="24"/>
        </w:rPr>
        <w:t>других</w:t>
      </w:r>
      <w:proofErr w:type="gramEnd"/>
      <w:r w:rsidRPr="0007592F">
        <w:rPr>
          <w:rFonts w:ascii="Times New Roman" w:hAnsi="Times New Roman"/>
          <w:color w:val="000000"/>
          <w:spacing w:val="4"/>
          <w:sz w:val="24"/>
          <w:szCs w:val="24"/>
        </w:rPr>
        <w:t xml:space="preserve"> вредных для здоровья веществ, </w:t>
      </w:r>
      <w:proofErr w:type="spellStart"/>
      <w:r w:rsidRPr="0007592F">
        <w:rPr>
          <w:rFonts w:ascii="Times New Roman" w:hAnsi="Times New Roman"/>
          <w:color w:val="000000"/>
          <w:spacing w:val="4"/>
          <w:sz w:val="24"/>
          <w:szCs w:val="24"/>
        </w:rPr>
        <w:t>табакокурении</w:t>
      </w:r>
      <w:proofErr w:type="spellEnd"/>
      <w:r w:rsidRPr="0007592F">
        <w:rPr>
          <w:rFonts w:ascii="Times New Roman" w:hAnsi="Times New Roman"/>
          <w:color w:val="000000"/>
          <w:spacing w:val="4"/>
          <w:sz w:val="24"/>
          <w:szCs w:val="24"/>
        </w:rPr>
        <w:t>, срывающих уроки, проявляющих хулиганство.</w:t>
      </w:r>
      <w:r w:rsidRPr="0007592F">
        <w:rPr>
          <w:rFonts w:ascii="Times New Roman" w:hAnsi="Times New Roman"/>
          <w:color w:val="000000"/>
          <w:spacing w:val="7"/>
          <w:sz w:val="24"/>
          <w:szCs w:val="24"/>
        </w:rPr>
        <w:t xml:space="preserve"> Совет принимает решение о постановке на учет, которое доводится до сведения родителей. Снятие с </w:t>
      </w:r>
      <w:proofErr w:type="spellStart"/>
      <w:r w:rsidRPr="0007592F">
        <w:rPr>
          <w:rFonts w:ascii="Times New Roman" w:hAnsi="Times New Roman"/>
          <w:color w:val="000000"/>
          <w:spacing w:val="7"/>
          <w:sz w:val="24"/>
          <w:szCs w:val="24"/>
        </w:rPr>
        <w:t>внутришкольного</w:t>
      </w:r>
      <w:proofErr w:type="spellEnd"/>
      <w:r w:rsidRPr="0007592F">
        <w:rPr>
          <w:rFonts w:ascii="Times New Roman" w:hAnsi="Times New Roman"/>
          <w:color w:val="000000"/>
          <w:spacing w:val="7"/>
          <w:sz w:val="24"/>
          <w:szCs w:val="24"/>
        </w:rPr>
        <w:t xml:space="preserve"> учета </w:t>
      </w:r>
      <w:r w:rsidRPr="0007592F">
        <w:rPr>
          <w:rFonts w:ascii="Times New Roman" w:hAnsi="Times New Roman"/>
          <w:color w:val="000000"/>
          <w:spacing w:val="3"/>
          <w:sz w:val="24"/>
          <w:szCs w:val="24"/>
        </w:rPr>
        <w:t>происходит при налич</w:t>
      </w:r>
      <w:proofErr w:type="gramStart"/>
      <w:r w:rsidRPr="0007592F">
        <w:rPr>
          <w:rFonts w:ascii="Times New Roman" w:hAnsi="Times New Roman"/>
          <w:color w:val="000000"/>
          <w:spacing w:val="3"/>
          <w:sz w:val="24"/>
          <w:szCs w:val="24"/>
        </w:rPr>
        <w:t>ии у у</w:t>
      </w:r>
      <w:proofErr w:type="gramEnd"/>
      <w:r w:rsidRPr="0007592F">
        <w:rPr>
          <w:rFonts w:ascii="Times New Roman" w:hAnsi="Times New Roman"/>
          <w:color w:val="000000"/>
          <w:spacing w:val="3"/>
          <w:sz w:val="24"/>
          <w:szCs w:val="24"/>
        </w:rPr>
        <w:t xml:space="preserve">чащегося положительных тенденций в </w:t>
      </w:r>
      <w:r w:rsidRPr="0007592F">
        <w:rPr>
          <w:rFonts w:ascii="Times New Roman" w:hAnsi="Times New Roman"/>
          <w:color w:val="000000"/>
          <w:spacing w:val="-1"/>
          <w:sz w:val="24"/>
          <w:szCs w:val="24"/>
        </w:rPr>
        <w:t>обучении и в отношениях с окружающими.</w:t>
      </w:r>
      <w:r w:rsidRPr="0007592F">
        <w:rPr>
          <w:rFonts w:ascii="Times New Roman" w:hAnsi="Times New Roman"/>
          <w:sz w:val="24"/>
          <w:szCs w:val="24"/>
        </w:rPr>
        <w:t xml:space="preserve">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Каждый факт асоциального поведения  рассматривался на заседании совета по профилактике асоциального поведения, осуществлялся постоянный </w:t>
      </w:r>
      <w:proofErr w:type="gramStart"/>
      <w:r w:rsidRPr="0007592F">
        <w:rPr>
          <w:rFonts w:ascii="Times New Roman" w:hAnsi="Times New Roman"/>
          <w:sz w:val="24"/>
          <w:szCs w:val="24"/>
        </w:rPr>
        <w:t>контроль за</w:t>
      </w:r>
      <w:proofErr w:type="gramEnd"/>
      <w:r w:rsidRPr="0007592F">
        <w:rPr>
          <w:rFonts w:ascii="Times New Roman" w:hAnsi="Times New Roman"/>
          <w:sz w:val="24"/>
          <w:szCs w:val="24"/>
        </w:rPr>
        <w:t xml:space="preserve"> поведением и успеваемостью детей </w:t>
      </w:r>
      <w:proofErr w:type="spellStart"/>
      <w:r w:rsidRPr="0007592F">
        <w:rPr>
          <w:rFonts w:ascii="Times New Roman" w:hAnsi="Times New Roman"/>
          <w:sz w:val="24"/>
          <w:szCs w:val="24"/>
        </w:rPr>
        <w:t>подучетных</w:t>
      </w:r>
      <w:proofErr w:type="spellEnd"/>
      <w:r w:rsidRPr="0007592F">
        <w:rPr>
          <w:rFonts w:ascii="Times New Roman" w:hAnsi="Times New Roman"/>
          <w:sz w:val="24"/>
          <w:szCs w:val="24"/>
        </w:rPr>
        <w:t xml:space="preserve"> категорий со стороны администрации,  классных руководителей, социального педагога,  педагога-психолога. Заседания совета по профилактике асоциального поведения проводятся ежемесячно по плану. План  работы совета по профилактике выполнен.  За 2015-2016 учебный год проведено - 10 заседаний совета, на которых были     рассмотрены  вопросы:</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1.Анализ работы совета по профилактике за 2014-2015 учебный год.</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2. Утверждение совместного плана работы школы  с  ОП № 3 на 2015-2016 учебный год</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3. Планирование работы на 2015-2016 учебный год.</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4. О состоянии правонарушений среди учащихся за 9 месяцев 2015г.</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5. Организация работы по предупреждению пропусков занятий учащимися без уважительной причины.</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6. Система работы классных   руководителей по профилактике асоциального поведения  учащихся.</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 xml:space="preserve">7. Организация внеурочной занятости учащихся </w:t>
      </w:r>
      <w:proofErr w:type="spellStart"/>
      <w:r w:rsidRPr="0007592F">
        <w:rPr>
          <w:rFonts w:ascii="Times New Roman" w:hAnsi="Times New Roman" w:cs="Times New Roman"/>
          <w:sz w:val="24"/>
          <w:szCs w:val="24"/>
        </w:rPr>
        <w:t>подучётных</w:t>
      </w:r>
      <w:proofErr w:type="spellEnd"/>
      <w:r w:rsidRPr="0007592F">
        <w:rPr>
          <w:rFonts w:ascii="Times New Roman" w:hAnsi="Times New Roman" w:cs="Times New Roman"/>
          <w:sz w:val="24"/>
          <w:szCs w:val="24"/>
        </w:rPr>
        <w:t xml:space="preserve"> категорий.</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 xml:space="preserve">8. Состояние посещаемости и успеваемости учащихся,  состоящих на </w:t>
      </w:r>
      <w:proofErr w:type="spellStart"/>
      <w:r w:rsidRPr="0007592F">
        <w:rPr>
          <w:rFonts w:ascii="Times New Roman" w:hAnsi="Times New Roman" w:cs="Times New Roman"/>
          <w:sz w:val="24"/>
          <w:szCs w:val="24"/>
        </w:rPr>
        <w:t>внутришкольном</w:t>
      </w:r>
      <w:proofErr w:type="spellEnd"/>
      <w:r w:rsidRPr="0007592F">
        <w:rPr>
          <w:rFonts w:ascii="Times New Roman" w:hAnsi="Times New Roman" w:cs="Times New Roman"/>
          <w:sz w:val="24"/>
          <w:szCs w:val="24"/>
        </w:rPr>
        <w:t xml:space="preserve"> учёте.</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 xml:space="preserve">9. Отчет о работе по профилактике  правонарушений, наркомании, </w:t>
      </w:r>
      <w:proofErr w:type="spellStart"/>
      <w:r w:rsidRPr="0007592F">
        <w:rPr>
          <w:rFonts w:ascii="Times New Roman" w:hAnsi="Times New Roman" w:cs="Times New Roman"/>
          <w:sz w:val="24"/>
          <w:szCs w:val="24"/>
        </w:rPr>
        <w:t>табакокурения</w:t>
      </w:r>
      <w:proofErr w:type="spellEnd"/>
      <w:r w:rsidRPr="0007592F">
        <w:rPr>
          <w:rFonts w:ascii="Times New Roman" w:hAnsi="Times New Roman" w:cs="Times New Roman"/>
          <w:sz w:val="24"/>
          <w:szCs w:val="24"/>
        </w:rPr>
        <w:t>, употребления алкоголя  за 2015 год.</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10. Организация работы с агрессивными детьми.</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11. Проблемы дисциплины, пути и методы коррекции поведения  учащихся.</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12. Работа с семьями, находящимися в СОП и попавшими в трудную жизненную ситуацию.</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14. Итоги предварительной успеваемости  учащихся 9 «А» класса.</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 xml:space="preserve">15. Организация досуговой занятости учащихся </w:t>
      </w:r>
      <w:proofErr w:type="spellStart"/>
      <w:r w:rsidRPr="0007592F">
        <w:rPr>
          <w:rFonts w:ascii="Times New Roman" w:hAnsi="Times New Roman" w:cs="Times New Roman"/>
          <w:sz w:val="24"/>
          <w:szCs w:val="24"/>
        </w:rPr>
        <w:t>подучетных</w:t>
      </w:r>
      <w:proofErr w:type="spellEnd"/>
      <w:r w:rsidRPr="0007592F">
        <w:rPr>
          <w:rFonts w:ascii="Times New Roman" w:hAnsi="Times New Roman" w:cs="Times New Roman"/>
          <w:sz w:val="24"/>
          <w:szCs w:val="24"/>
        </w:rPr>
        <w:t xml:space="preserve"> категорий в весенние каникулы.</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16.  Предварительная карта занятости  учащихся в дни летних каникул.</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17.  Трудоустройство учащихся, состоящих на различных формах учета.</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18.  Результаты  межведомственного взаимодействия.</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19. Итоги работы совета за 2015-2016 учебный год и перспективы планирования на 2016-2017 учебный год.</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 xml:space="preserve">      Вопрос о постановке и снятии учащихся с профилактического  учета в школе рассматривался на каждом заседании совета по профилактике асоциального поведения учащихся. Всего за 2015 – 2016 учебный год  на </w:t>
      </w:r>
      <w:proofErr w:type="spellStart"/>
      <w:r w:rsidRPr="0007592F">
        <w:rPr>
          <w:rFonts w:ascii="Times New Roman" w:hAnsi="Times New Roman" w:cs="Times New Roman"/>
          <w:sz w:val="24"/>
          <w:szCs w:val="24"/>
        </w:rPr>
        <w:t>внутришкольном</w:t>
      </w:r>
      <w:proofErr w:type="spellEnd"/>
      <w:r w:rsidRPr="0007592F">
        <w:rPr>
          <w:rFonts w:ascii="Times New Roman" w:hAnsi="Times New Roman" w:cs="Times New Roman"/>
          <w:sz w:val="24"/>
          <w:szCs w:val="24"/>
        </w:rPr>
        <w:t xml:space="preserve"> учете </w:t>
      </w:r>
      <w:proofErr w:type="gramStart"/>
      <w:r w:rsidRPr="0007592F">
        <w:rPr>
          <w:rFonts w:ascii="Times New Roman" w:hAnsi="Times New Roman" w:cs="Times New Roman"/>
          <w:sz w:val="24"/>
          <w:szCs w:val="24"/>
        </w:rPr>
        <w:t>состояло  и было</w:t>
      </w:r>
      <w:proofErr w:type="gramEnd"/>
      <w:r w:rsidRPr="0007592F">
        <w:rPr>
          <w:rFonts w:ascii="Times New Roman" w:hAnsi="Times New Roman" w:cs="Times New Roman"/>
          <w:sz w:val="24"/>
          <w:szCs w:val="24"/>
        </w:rPr>
        <w:t xml:space="preserve"> рассмотрено на заседаниях – 6 учащихся,  сняты в 2016 году  в связи с выбытием - 1,  в связи с наличием положительной тенденции в учебе и поведении – 3. </w:t>
      </w:r>
      <w:proofErr w:type="gramStart"/>
      <w:r w:rsidRPr="0007592F">
        <w:rPr>
          <w:rFonts w:ascii="Times New Roman" w:hAnsi="Times New Roman" w:cs="Times New Roman"/>
          <w:sz w:val="24"/>
          <w:szCs w:val="24"/>
        </w:rPr>
        <w:t>На конец</w:t>
      </w:r>
      <w:proofErr w:type="gramEnd"/>
      <w:r w:rsidRPr="0007592F">
        <w:rPr>
          <w:rFonts w:ascii="Times New Roman" w:hAnsi="Times New Roman" w:cs="Times New Roman"/>
          <w:sz w:val="24"/>
          <w:szCs w:val="24"/>
        </w:rPr>
        <w:t xml:space="preserve"> 2015 – 2016 учебного  года на </w:t>
      </w:r>
      <w:proofErr w:type="spellStart"/>
      <w:r w:rsidRPr="0007592F">
        <w:rPr>
          <w:rFonts w:ascii="Times New Roman" w:hAnsi="Times New Roman" w:cs="Times New Roman"/>
          <w:sz w:val="24"/>
          <w:szCs w:val="24"/>
        </w:rPr>
        <w:t>внутришкольном</w:t>
      </w:r>
      <w:proofErr w:type="spellEnd"/>
      <w:r w:rsidRPr="0007592F">
        <w:rPr>
          <w:rFonts w:ascii="Times New Roman" w:hAnsi="Times New Roman" w:cs="Times New Roman"/>
          <w:sz w:val="24"/>
          <w:szCs w:val="24"/>
        </w:rPr>
        <w:t xml:space="preserve"> учете состоит  учащихся – 2 (Халилов Р., 8а класс, </w:t>
      </w:r>
      <w:proofErr w:type="spellStart"/>
      <w:r w:rsidRPr="0007592F">
        <w:rPr>
          <w:rFonts w:ascii="Times New Roman" w:hAnsi="Times New Roman" w:cs="Times New Roman"/>
          <w:sz w:val="24"/>
          <w:szCs w:val="24"/>
        </w:rPr>
        <w:t>Песчанюк</w:t>
      </w:r>
      <w:proofErr w:type="spellEnd"/>
      <w:r w:rsidRPr="0007592F">
        <w:rPr>
          <w:rFonts w:ascii="Times New Roman" w:hAnsi="Times New Roman" w:cs="Times New Roman"/>
          <w:sz w:val="24"/>
          <w:szCs w:val="24"/>
        </w:rPr>
        <w:t xml:space="preserve"> П., 8б класс).  На учете в ПДН ОП № 3 состоит  учащихся – 3 (Митрофанов Г., 9а класс, Григорьева Д., 9а класс, Скопцов А., 8а класс).</w:t>
      </w:r>
    </w:p>
    <w:p w:rsidR="00B47BB9" w:rsidRPr="0007592F" w:rsidRDefault="00B47BB9" w:rsidP="00B47BB9">
      <w:pPr>
        <w:pStyle w:val="a6"/>
        <w:ind w:left="142"/>
        <w:jc w:val="both"/>
        <w:rPr>
          <w:rFonts w:ascii="Times New Roman" w:hAnsi="Times New Roman" w:cs="Times New Roman"/>
          <w:sz w:val="24"/>
          <w:szCs w:val="24"/>
        </w:rPr>
      </w:pPr>
      <w:r w:rsidRPr="0007592F">
        <w:rPr>
          <w:rFonts w:ascii="Times New Roman" w:hAnsi="Times New Roman" w:cs="Times New Roman"/>
          <w:sz w:val="24"/>
          <w:szCs w:val="24"/>
        </w:rPr>
        <w:t xml:space="preserve">     Положительным результатам  деятельности совета по профилактике асоциального поведения обучающихся  во многом способствовала слаженная работа состава совета, в которой входили директор школы, заместитель директора по ВР, заместитель директора по УВР, педагог – психолог, социальный педагог, уполномоченный  по защите прав участников образовательного процесса, председатель общешкольного родительского комитета, инспектор ПДН ОП № 3 (по согласованию). </w:t>
      </w:r>
      <w:r w:rsidRPr="0007592F">
        <w:rPr>
          <w:rFonts w:ascii="Times New Roman" w:hAnsi="Times New Roman" w:cs="Times New Roman"/>
          <w:sz w:val="24"/>
          <w:szCs w:val="24"/>
        </w:rPr>
        <w:lastRenderedPageBreak/>
        <w:t xml:space="preserve">Деятельность совета по профилактике асоциального поведения учащихся МОУ «ООШ № 14» можно считать удовлетворительной. </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Администрацией школы принимаются различные меры  воздействия в отношении родителей, чьи дети часто пропускают учебные занятия по неуважительным причинам: рассматриваются на заседаниях школьных </w:t>
      </w:r>
      <w:proofErr w:type="gramStart"/>
      <w:r w:rsidRPr="0007592F">
        <w:rPr>
          <w:rFonts w:ascii="Times New Roman" w:hAnsi="Times New Roman"/>
          <w:sz w:val="24"/>
          <w:szCs w:val="24"/>
        </w:rPr>
        <w:t>советов</w:t>
      </w:r>
      <w:proofErr w:type="gramEnd"/>
      <w:r w:rsidRPr="0007592F">
        <w:rPr>
          <w:rFonts w:ascii="Times New Roman" w:hAnsi="Times New Roman"/>
          <w:sz w:val="24"/>
          <w:szCs w:val="24"/>
        </w:rPr>
        <w:t xml:space="preserve"> по профилактике асоциального поведения обучающихся, на заседаниях малых педсоветов, проводятся психолого-педагогические консилиумы, тренинги, коррекционная работа с семьями, находящимися в социально опасном положении, проводятся обследования жилищных условий, а также  материалы направляются в комиссию по делам несовершеннолетних.</w:t>
      </w:r>
    </w:p>
    <w:p w:rsidR="00B47BB9" w:rsidRPr="0007592F" w:rsidRDefault="00B47BB9" w:rsidP="00B47BB9">
      <w:pPr>
        <w:jc w:val="both"/>
        <w:rPr>
          <w:rFonts w:ascii="Times New Roman" w:hAnsi="Times New Roman"/>
          <w:sz w:val="24"/>
          <w:szCs w:val="24"/>
        </w:rPr>
      </w:pPr>
      <w:r w:rsidRPr="0007592F">
        <w:rPr>
          <w:rFonts w:ascii="Times New Roman" w:hAnsi="Times New Roman"/>
          <w:bCs/>
          <w:sz w:val="24"/>
          <w:szCs w:val="24"/>
        </w:rPr>
        <w:t xml:space="preserve">       </w:t>
      </w:r>
      <w:proofErr w:type="gramStart"/>
      <w:r w:rsidRPr="0007592F">
        <w:rPr>
          <w:rFonts w:ascii="Times New Roman" w:hAnsi="Times New Roman"/>
          <w:bCs/>
          <w:sz w:val="24"/>
          <w:szCs w:val="24"/>
        </w:rPr>
        <w:t xml:space="preserve">Таким образом, деятельность МОУ «ООШ № 14» по профилактике  безнадзорности, правонарушений и преступлений  представляет систему профилактических мероприятий, заключающихся в </w:t>
      </w:r>
      <w:r w:rsidRPr="0007592F">
        <w:rPr>
          <w:rFonts w:ascii="Times New Roman" w:hAnsi="Times New Roman"/>
          <w:sz w:val="24"/>
          <w:szCs w:val="24"/>
        </w:rPr>
        <w:t>оказании  социально-психологической и педагогической, юридической  помощи несовершеннолетним  подросткам асоциального поведения,</w:t>
      </w:r>
      <w:r w:rsidRPr="0007592F">
        <w:rPr>
          <w:rFonts w:ascii="Times New Roman" w:hAnsi="Times New Roman"/>
          <w:bCs/>
          <w:sz w:val="24"/>
          <w:szCs w:val="24"/>
        </w:rPr>
        <w:t xml:space="preserve"> в своевременном  </w:t>
      </w:r>
      <w:r w:rsidRPr="0007592F">
        <w:rPr>
          <w:rFonts w:ascii="Times New Roman" w:hAnsi="Times New Roman"/>
          <w:sz w:val="24"/>
          <w:szCs w:val="24"/>
        </w:rPr>
        <w:t>выявлении  несовершеннолетних и   семей, находящиеся в социально опасном  положении и оказание  им  квалифицированной помощи в обучении и воспитании детей, а также осуществление ряда мер, направленных на недопущение   пропусков учебных занятий</w:t>
      </w:r>
      <w:proofErr w:type="gramEnd"/>
      <w:r w:rsidRPr="0007592F">
        <w:rPr>
          <w:rFonts w:ascii="Times New Roman" w:hAnsi="Times New Roman"/>
          <w:sz w:val="24"/>
          <w:szCs w:val="24"/>
        </w:rPr>
        <w:t xml:space="preserve">  по неуважительной причине, организацию  индивидуальной работы с несовершеннолетними, состоящими на учете   ВШУ, ПДН с привлечением специалистов различных служб межведомственного взаимодействия,  выявление  семей,  находящихся в социально опасном положении и осуществление мер по реализации программ и методик, направленных на формирование законопослушного поведения несовершеннолетних.</w:t>
      </w:r>
    </w:p>
    <w:p w:rsidR="00B47BB9" w:rsidRPr="0007592F" w:rsidRDefault="00B47BB9" w:rsidP="00B47BB9">
      <w:pPr>
        <w:jc w:val="both"/>
        <w:rPr>
          <w:rFonts w:ascii="Times New Roman" w:hAnsi="Times New Roman"/>
          <w:sz w:val="24"/>
          <w:szCs w:val="24"/>
        </w:rPr>
      </w:pPr>
      <w:r w:rsidRPr="0007592F">
        <w:rPr>
          <w:rFonts w:ascii="Times New Roman" w:hAnsi="Times New Roman"/>
          <w:sz w:val="24"/>
          <w:szCs w:val="24"/>
        </w:rPr>
        <w:t xml:space="preserve">          Анализируя деятельность по совершенствованию системы воспитательной работы важно помнить, что воспитание в каждом конкретном обществе является отражением существующей системы общественных отношений. Несмотря на переломную ситуацию современного российского </w:t>
      </w:r>
      <w:proofErr w:type="gramStart"/>
      <w:r w:rsidRPr="0007592F">
        <w:rPr>
          <w:rFonts w:ascii="Times New Roman" w:hAnsi="Times New Roman"/>
          <w:sz w:val="24"/>
          <w:szCs w:val="24"/>
        </w:rPr>
        <w:t>социума</w:t>
      </w:r>
      <w:proofErr w:type="gramEnd"/>
      <w:r w:rsidRPr="0007592F">
        <w:rPr>
          <w:rFonts w:ascii="Times New Roman" w:hAnsi="Times New Roman"/>
          <w:sz w:val="24"/>
          <w:szCs w:val="24"/>
        </w:rPr>
        <w:t xml:space="preserve">  и ощутимых издержек проводившихся социально-экономических реформ, которые особенно сказались на неустойчивой психике подрастающего поколения, проявляющихся в размытости нравственных идеалов, активное наступление далеко не лучших образцов западной массовой культуры, идеологический вакуум, превратное понимание демократии и свободы, явившихся питательной средой для роста многочисленных негативных явлений среди школьников, можно с уверенностью констатировать: первые шаги в переосмыслении целевых ориентаций в области воспитания  педагогическим коллективом нашей школы сделаны.   </w:t>
      </w:r>
    </w:p>
    <w:tbl>
      <w:tblPr>
        <w:tblW w:w="5000" w:type="pct"/>
        <w:tblCellSpacing w:w="0" w:type="dxa"/>
        <w:tblCellMar>
          <w:left w:w="0" w:type="dxa"/>
          <w:right w:w="0" w:type="dxa"/>
        </w:tblCellMar>
        <w:tblLook w:val="04A0" w:firstRow="1" w:lastRow="0" w:firstColumn="1" w:lastColumn="0" w:noHBand="0" w:noVBand="1"/>
      </w:tblPr>
      <w:tblGrid>
        <w:gridCol w:w="10483"/>
        <w:gridCol w:w="6"/>
      </w:tblGrid>
      <w:tr w:rsidR="00B47BB9" w:rsidRPr="0007592F" w:rsidTr="00F72519">
        <w:trPr>
          <w:tblCellSpacing w:w="0" w:type="dxa"/>
        </w:trPr>
        <w:tc>
          <w:tcPr>
            <w:tcW w:w="0" w:type="auto"/>
            <w:vAlign w:val="center"/>
            <w:hideMark/>
          </w:tcPr>
          <w:p w:rsidR="00B47BB9" w:rsidRPr="0007592F" w:rsidRDefault="00B47BB9" w:rsidP="00F72519">
            <w:pPr>
              <w:spacing w:before="100" w:beforeAutospacing="1" w:after="100" w:afterAutospacing="1"/>
              <w:jc w:val="both"/>
              <w:rPr>
                <w:rFonts w:ascii="Times New Roman" w:hAnsi="Times New Roman"/>
                <w:sz w:val="24"/>
                <w:szCs w:val="24"/>
              </w:rPr>
            </w:pPr>
            <w:r w:rsidRPr="0007592F">
              <w:rPr>
                <w:rFonts w:ascii="Times New Roman" w:hAnsi="Times New Roman"/>
                <w:sz w:val="24"/>
                <w:szCs w:val="24"/>
              </w:rPr>
              <w:t xml:space="preserve">         Основным назначением воспитательной работы в школе является, несомненно, формирование личности, которая приобрела бы в процессе развития способность самостоятельно строить свой вариант жизни, стать достойным человеком, дать возможность и создать условия для индивидуального выбора образа жизни, научить её делать этот выбор и находить способы реализации. Но и то и другое должно совершаться в контексте других традиций классического воспитания  и образования и на лучших традициях,  сложившихся за все время существования школы, современных культурных и педагогических достижений, чтобы в автономности своей личность не выпадала из окружающего социума.</w:t>
            </w:r>
          </w:p>
          <w:p w:rsidR="00B47BB9" w:rsidRPr="0007592F" w:rsidRDefault="00B47BB9" w:rsidP="00F72519">
            <w:pPr>
              <w:spacing w:before="100" w:beforeAutospacing="1" w:after="100" w:afterAutospacing="1"/>
              <w:jc w:val="both"/>
              <w:rPr>
                <w:rFonts w:ascii="Times New Roman" w:hAnsi="Times New Roman"/>
                <w:sz w:val="24"/>
                <w:szCs w:val="24"/>
              </w:rPr>
            </w:pPr>
            <w:r w:rsidRPr="0007592F">
              <w:rPr>
                <w:rFonts w:ascii="Times New Roman" w:hAnsi="Times New Roman"/>
                <w:sz w:val="24"/>
                <w:szCs w:val="24"/>
              </w:rPr>
              <w:t>На основе анализа современных концепций воспитания определены подходы к воспитанию:</w:t>
            </w:r>
          </w:p>
          <w:p w:rsidR="00B47BB9" w:rsidRPr="0007592F" w:rsidRDefault="00B47BB9" w:rsidP="0007592F">
            <w:pPr>
              <w:numPr>
                <w:ilvl w:val="0"/>
                <w:numId w:val="32"/>
              </w:numPr>
              <w:tabs>
                <w:tab w:val="clear" w:pos="870"/>
                <w:tab w:val="num" w:pos="-1620"/>
              </w:tabs>
              <w:spacing w:after="0" w:line="240" w:lineRule="auto"/>
              <w:ind w:left="0" w:firstLine="0"/>
              <w:rPr>
                <w:rFonts w:ascii="Times New Roman" w:hAnsi="Times New Roman"/>
                <w:sz w:val="24"/>
                <w:szCs w:val="24"/>
              </w:rPr>
            </w:pPr>
            <w:r w:rsidRPr="0007592F">
              <w:rPr>
                <w:rFonts w:ascii="Times New Roman" w:hAnsi="Times New Roman"/>
                <w:sz w:val="24"/>
                <w:szCs w:val="24"/>
                <w:u w:val="single"/>
              </w:rPr>
              <w:t>Личностно – созидающий подход в организации воспитательного процесса:</w:t>
            </w:r>
            <w:r w:rsidRPr="0007592F">
              <w:rPr>
                <w:rFonts w:ascii="Times New Roman" w:hAnsi="Times New Roman"/>
                <w:sz w:val="24"/>
                <w:szCs w:val="24"/>
              </w:rPr>
              <w:t xml:space="preserve"> изначальная устремленность педагогического коллектива на созидание растущей личности, ее непрерывный рост.</w:t>
            </w:r>
          </w:p>
          <w:p w:rsidR="00B47BB9" w:rsidRPr="0007592F" w:rsidRDefault="00B47BB9" w:rsidP="0007592F">
            <w:pPr>
              <w:numPr>
                <w:ilvl w:val="0"/>
                <w:numId w:val="32"/>
              </w:numPr>
              <w:tabs>
                <w:tab w:val="clear" w:pos="870"/>
                <w:tab w:val="num" w:pos="-1620"/>
              </w:tabs>
              <w:spacing w:after="0" w:line="240" w:lineRule="auto"/>
              <w:ind w:left="0" w:firstLine="0"/>
              <w:rPr>
                <w:rFonts w:ascii="Times New Roman" w:hAnsi="Times New Roman"/>
                <w:sz w:val="24"/>
                <w:szCs w:val="24"/>
              </w:rPr>
            </w:pPr>
            <w:r w:rsidRPr="0007592F">
              <w:rPr>
                <w:rFonts w:ascii="Times New Roman" w:hAnsi="Times New Roman"/>
                <w:sz w:val="24"/>
                <w:szCs w:val="24"/>
                <w:u w:val="single"/>
              </w:rPr>
              <w:t>Индивидуализация растущей личности в процессе ее социализации:</w:t>
            </w:r>
            <w:r w:rsidRPr="0007592F">
              <w:rPr>
                <w:rFonts w:ascii="Times New Roman" w:hAnsi="Times New Roman"/>
                <w:sz w:val="24"/>
                <w:szCs w:val="24"/>
              </w:rPr>
              <w:t xml:space="preserve"> предоставление ребенку </w:t>
            </w:r>
            <w:r w:rsidRPr="0007592F">
              <w:rPr>
                <w:rFonts w:ascii="Times New Roman" w:hAnsi="Times New Roman"/>
                <w:sz w:val="24"/>
                <w:szCs w:val="24"/>
              </w:rPr>
              <w:lastRenderedPageBreak/>
              <w:t>права выбора форм и направлений своей деятельности, своего досуга.</w:t>
            </w:r>
          </w:p>
          <w:p w:rsidR="00B47BB9" w:rsidRPr="0007592F" w:rsidRDefault="00B47BB9" w:rsidP="0007592F">
            <w:pPr>
              <w:numPr>
                <w:ilvl w:val="0"/>
                <w:numId w:val="32"/>
              </w:numPr>
              <w:tabs>
                <w:tab w:val="clear" w:pos="870"/>
                <w:tab w:val="num" w:pos="-1620"/>
              </w:tabs>
              <w:spacing w:after="0" w:line="240" w:lineRule="auto"/>
              <w:ind w:left="0" w:firstLine="0"/>
              <w:rPr>
                <w:rFonts w:ascii="Times New Roman" w:hAnsi="Times New Roman"/>
                <w:sz w:val="24"/>
                <w:szCs w:val="24"/>
              </w:rPr>
            </w:pPr>
            <w:r w:rsidRPr="0007592F">
              <w:rPr>
                <w:rFonts w:ascii="Times New Roman" w:hAnsi="Times New Roman"/>
                <w:sz w:val="24"/>
                <w:szCs w:val="24"/>
                <w:u w:val="single"/>
              </w:rPr>
              <w:t>Создание благоприятных условий:</w:t>
            </w:r>
          </w:p>
          <w:p w:rsidR="00B47BB9" w:rsidRPr="0007592F" w:rsidRDefault="00B47BB9" w:rsidP="0007592F">
            <w:pPr>
              <w:numPr>
                <w:ilvl w:val="0"/>
                <w:numId w:val="33"/>
              </w:numPr>
              <w:spacing w:after="0" w:line="240" w:lineRule="auto"/>
              <w:rPr>
                <w:rFonts w:ascii="Times New Roman" w:hAnsi="Times New Roman"/>
                <w:sz w:val="24"/>
                <w:szCs w:val="24"/>
              </w:rPr>
            </w:pPr>
            <w:r w:rsidRPr="0007592F">
              <w:rPr>
                <w:rFonts w:ascii="Times New Roman" w:hAnsi="Times New Roman"/>
                <w:sz w:val="24"/>
                <w:szCs w:val="24"/>
              </w:rPr>
              <w:t>для удовлетворения многообразных культурно – образовательных потребностей детей;</w:t>
            </w:r>
          </w:p>
          <w:p w:rsidR="00B47BB9" w:rsidRPr="0007592F" w:rsidRDefault="00B47BB9" w:rsidP="0007592F">
            <w:pPr>
              <w:numPr>
                <w:ilvl w:val="0"/>
                <w:numId w:val="33"/>
              </w:numPr>
              <w:spacing w:after="0" w:line="240" w:lineRule="auto"/>
              <w:rPr>
                <w:rFonts w:ascii="Times New Roman" w:hAnsi="Times New Roman"/>
                <w:sz w:val="24"/>
                <w:szCs w:val="24"/>
              </w:rPr>
            </w:pPr>
            <w:r w:rsidRPr="0007592F">
              <w:rPr>
                <w:rFonts w:ascii="Times New Roman" w:hAnsi="Times New Roman"/>
                <w:sz w:val="24"/>
                <w:szCs w:val="24"/>
              </w:rPr>
              <w:t>психического и физического оздоровления детей;</w:t>
            </w:r>
          </w:p>
          <w:p w:rsidR="00B47BB9" w:rsidRPr="0007592F" w:rsidRDefault="00B47BB9" w:rsidP="0007592F">
            <w:pPr>
              <w:numPr>
                <w:ilvl w:val="0"/>
                <w:numId w:val="33"/>
              </w:numPr>
              <w:spacing w:after="0" w:line="240" w:lineRule="auto"/>
              <w:rPr>
                <w:rFonts w:ascii="Times New Roman" w:hAnsi="Times New Roman"/>
                <w:sz w:val="24"/>
                <w:szCs w:val="24"/>
              </w:rPr>
            </w:pPr>
            <w:r w:rsidRPr="0007592F">
              <w:rPr>
                <w:rFonts w:ascii="Times New Roman" w:hAnsi="Times New Roman"/>
                <w:sz w:val="24"/>
                <w:szCs w:val="24"/>
              </w:rPr>
              <w:t>для удовлетворения дефицита общения детей, педагогов, родителей;</w:t>
            </w:r>
          </w:p>
          <w:p w:rsidR="00B47BB9" w:rsidRPr="0007592F" w:rsidRDefault="00B47BB9" w:rsidP="0007592F">
            <w:pPr>
              <w:numPr>
                <w:ilvl w:val="0"/>
                <w:numId w:val="33"/>
              </w:numPr>
              <w:spacing w:after="0" w:line="240" w:lineRule="auto"/>
              <w:rPr>
                <w:rFonts w:ascii="Times New Roman" w:hAnsi="Times New Roman"/>
                <w:sz w:val="24"/>
                <w:szCs w:val="24"/>
              </w:rPr>
            </w:pPr>
            <w:r w:rsidRPr="0007592F">
              <w:rPr>
                <w:rFonts w:ascii="Times New Roman" w:hAnsi="Times New Roman"/>
                <w:sz w:val="24"/>
                <w:szCs w:val="24"/>
              </w:rPr>
              <w:t>для самовыражения, самоутверждения и самореализации каждого ребенка.</w:t>
            </w:r>
          </w:p>
          <w:p w:rsidR="00B47BB9" w:rsidRPr="0007592F" w:rsidRDefault="00B47BB9" w:rsidP="00F72519">
            <w:pPr>
              <w:pStyle w:val="3"/>
              <w:spacing w:after="0"/>
              <w:rPr>
                <w:b/>
                <w:iCs/>
                <w:sz w:val="24"/>
                <w:szCs w:val="24"/>
                <w:lang w:val="ru-RU"/>
              </w:rPr>
            </w:pPr>
          </w:p>
          <w:p w:rsidR="00B47BB9" w:rsidRPr="0007592F" w:rsidRDefault="00B47BB9" w:rsidP="00F72519">
            <w:pPr>
              <w:jc w:val="both"/>
              <w:rPr>
                <w:rFonts w:ascii="Times New Roman" w:hAnsi="Times New Roman"/>
                <w:sz w:val="24"/>
                <w:szCs w:val="24"/>
              </w:rPr>
            </w:pPr>
            <w:r w:rsidRPr="0007592F">
              <w:rPr>
                <w:rFonts w:ascii="Times New Roman" w:hAnsi="Times New Roman"/>
                <w:sz w:val="24"/>
                <w:szCs w:val="24"/>
              </w:rPr>
              <w:t>Современная школа призвана создать  все условия для развития личности ребенка. И в первую очередь, - это процесс создания в школе системы отношений, помогающей ребенку на каждом возрастном этапе успешно решать задачи в основных сферах своей жизнедеятельности.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83"/>
            </w:tblGrid>
            <w:tr w:rsidR="00B47BB9" w:rsidRPr="0007592F" w:rsidTr="00F72519">
              <w:trPr>
                <w:tblCellSpacing w:w="15" w:type="dxa"/>
              </w:trPr>
              <w:tc>
                <w:tcPr>
                  <w:tcW w:w="0" w:type="auto"/>
                  <w:tcMar>
                    <w:top w:w="178" w:type="dxa"/>
                    <w:left w:w="15" w:type="dxa"/>
                    <w:bottom w:w="178" w:type="dxa"/>
                    <w:right w:w="15" w:type="dxa"/>
                  </w:tcMar>
                  <w:vAlign w:val="center"/>
                  <w:hideMark/>
                </w:tcPr>
                <w:p w:rsidR="00B47BB9" w:rsidRPr="0007592F" w:rsidRDefault="00B47BB9" w:rsidP="00F72519">
                  <w:pPr>
                    <w:jc w:val="both"/>
                    <w:rPr>
                      <w:rFonts w:ascii="Times New Roman" w:hAnsi="Times New Roman"/>
                      <w:sz w:val="24"/>
                      <w:szCs w:val="24"/>
                    </w:rPr>
                  </w:pPr>
                  <w:r w:rsidRPr="0007592F">
                    <w:rPr>
                      <w:rFonts w:ascii="Times New Roman" w:hAnsi="Times New Roman"/>
                      <w:sz w:val="24"/>
                      <w:szCs w:val="24"/>
                    </w:rPr>
                    <w:t xml:space="preserve">            Исходя из  вышесказанного, </w:t>
                  </w:r>
                  <w:r w:rsidRPr="0007592F">
                    <w:rPr>
                      <w:rFonts w:ascii="Times New Roman" w:hAnsi="Times New Roman"/>
                      <w:b/>
                      <w:sz w:val="24"/>
                      <w:szCs w:val="24"/>
                    </w:rPr>
                    <w:t>целью воспитательной  работы на 2017-2016 учебный год является:</w:t>
                  </w:r>
                  <w:r w:rsidRPr="0007592F">
                    <w:rPr>
                      <w:rFonts w:ascii="Times New Roman" w:hAnsi="Times New Roman"/>
                      <w:b/>
                      <w:bCs/>
                      <w:sz w:val="24"/>
                      <w:szCs w:val="24"/>
                    </w:rPr>
                    <w:t xml:space="preserve"> </w:t>
                  </w:r>
                  <w:r w:rsidRPr="0007592F">
                    <w:rPr>
                      <w:rFonts w:ascii="Times New Roman" w:hAnsi="Times New Roman"/>
                      <w:sz w:val="24"/>
                      <w:szCs w:val="24"/>
                    </w:rPr>
                    <w:t xml:space="preserve">воспитание свободного гражданина с развитыми интеллектуальными способностями, творческим отношением к миру, чувством личной ответственности, твердой моралью, способного к преобразовательной, продуктивной деятельности, ориентированного на сохранение ценностей общечеловеческой и национальной культуры и саморазвитие. </w:t>
                  </w:r>
                </w:p>
                <w:p w:rsidR="00B47BB9" w:rsidRPr="0007592F" w:rsidRDefault="00B47BB9" w:rsidP="00F72519">
                  <w:pPr>
                    <w:jc w:val="both"/>
                    <w:rPr>
                      <w:rFonts w:ascii="Times New Roman" w:hAnsi="Times New Roman"/>
                      <w:sz w:val="24"/>
                      <w:szCs w:val="24"/>
                    </w:rPr>
                  </w:pPr>
                  <w:r w:rsidRPr="0007592F">
                    <w:rPr>
                      <w:rFonts w:ascii="Times New Roman" w:hAnsi="Times New Roman"/>
                      <w:sz w:val="24"/>
                      <w:szCs w:val="24"/>
                    </w:rPr>
                    <w:t xml:space="preserve">           Данная цель охватывает весь педагогический процесс, интегрируя учебные занятия и внеурочную жизнь школьников, разнообразные виды деятельности, общения, традиции, всю общешкольную среду через выполнение следующих </w:t>
                  </w:r>
                  <w:r w:rsidRPr="0007592F">
                    <w:rPr>
                      <w:rFonts w:ascii="Times New Roman" w:hAnsi="Times New Roman"/>
                      <w:b/>
                      <w:sz w:val="24"/>
                      <w:szCs w:val="24"/>
                    </w:rPr>
                    <w:t>задач воспитания</w:t>
                  </w:r>
                  <w:r w:rsidRPr="0007592F">
                    <w:rPr>
                      <w:rFonts w:ascii="Times New Roman" w:hAnsi="Times New Roman"/>
                      <w:sz w:val="24"/>
                      <w:szCs w:val="24"/>
                    </w:rPr>
                    <w:t>:</w:t>
                  </w:r>
                </w:p>
                <w:p w:rsidR="00B47BB9" w:rsidRPr="0007592F" w:rsidRDefault="00B47BB9" w:rsidP="00F72519">
                  <w:pPr>
                    <w:jc w:val="both"/>
                    <w:rPr>
                      <w:rFonts w:ascii="Times New Roman" w:hAnsi="Times New Roman"/>
                      <w:sz w:val="24"/>
                      <w:szCs w:val="24"/>
                    </w:rPr>
                  </w:pPr>
                </w:p>
                <w:p w:rsidR="00B47BB9" w:rsidRPr="0007592F" w:rsidRDefault="00B47BB9" w:rsidP="00F72519">
                  <w:pPr>
                    <w:pStyle w:val="Default"/>
                    <w:rPr>
                      <w:color w:val="auto"/>
                    </w:rPr>
                  </w:pPr>
                  <w:r w:rsidRPr="0007592F">
                    <w:rPr>
                      <w:b/>
                      <w:bCs/>
                      <w:color w:val="auto"/>
                    </w:rPr>
                    <w:t xml:space="preserve">Задачи воспитательной работы: </w:t>
                  </w:r>
                </w:p>
                <w:p w:rsidR="00B47BB9" w:rsidRPr="0007592F" w:rsidRDefault="00B47BB9" w:rsidP="00F72519">
                  <w:pPr>
                    <w:pStyle w:val="Default"/>
                    <w:spacing w:after="84"/>
                    <w:rPr>
                      <w:color w:val="auto"/>
                    </w:rPr>
                  </w:pPr>
                  <w:r w:rsidRPr="0007592F">
                    <w:rPr>
                      <w:color w:val="auto"/>
                    </w:rPr>
                    <w:t xml:space="preserve">1.Продолжить работу по развитию органов ученического самоуправления. </w:t>
                  </w:r>
                </w:p>
                <w:p w:rsidR="00B47BB9" w:rsidRPr="0007592F" w:rsidRDefault="00B47BB9" w:rsidP="00F72519">
                  <w:pPr>
                    <w:pStyle w:val="Default"/>
                    <w:spacing w:after="84"/>
                    <w:rPr>
                      <w:color w:val="auto"/>
                    </w:rPr>
                  </w:pPr>
                  <w:r w:rsidRPr="0007592F">
                    <w:rPr>
                      <w:color w:val="auto"/>
                    </w:rPr>
                    <w:t>2. Повысить эффективность работы детских общественных объединений и отрядов.</w:t>
                  </w:r>
                </w:p>
                <w:p w:rsidR="00B47BB9" w:rsidRPr="0007592F" w:rsidRDefault="00B47BB9" w:rsidP="00F72519">
                  <w:pPr>
                    <w:pStyle w:val="Default"/>
                    <w:spacing w:after="84"/>
                    <w:rPr>
                      <w:color w:val="auto"/>
                    </w:rPr>
                  </w:pPr>
                  <w:r w:rsidRPr="0007592F">
                    <w:rPr>
                      <w:color w:val="auto"/>
                    </w:rPr>
                    <w:t xml:space="preserve">3. Обеспечить реализацию районного проекта «Мир творчества». </w:t>
                  </w:r>
                </w:p>
                <w:p w:rsidR="00B47BB9" w:rsidRPr="0007592F" w:rsidRDefault="00B47BB9" w:rsidP="00F72519">
                  <w:pPr>
                    <w:pStyle w:val="Default"/>
                    <w:rPr>
                      <w:color w:val="auto"/>
                    </w:rPr>
                  </w:pPr>
                  <w:r w:rsidRPr="0007592F">
                    <w:rPr>
                      <w:color w:val="auto"/>
                    </w:rPr>
                    <w:t>4. Обеспечить привлечение 40 % родителей к участию в проектной деятельности.</w:t>
                  </w:r>
                </w:p>
                <w:p w:rsidR="00B47BB9" w:rsidRPr="0007592F" w:rsidRDefault="00B47BB9" w:rsidP="00F72519">
                  <w:pPr>
                    <w:pStyle w:val="Default"/>
                    <w:spacing w:after="84"/>
                  </w:pPr>
                  <w:r w:rsidRPr="0007592F">
                    <w:t xml:space="preserve">5. Обеспечить охват детей программами дополнительного образования не менее 80 %. </w:t>
                  </w:r>
                </w:p>
                <w:p w:rsidR="00B47BB9" w:rsidRPr="0007592F" w:rsidRDefault="00B47BB9" w:rsidP="00F72519">
                  <w:pPr>
                    <w:pStyle w:val="Default"/>
                    <w:spacing w:after="84"/>
                  </w:pPr>
                  <w:r w:rsidRPr="0007592F">
                    <w:t xml:space="preserve">6. Продолжить формирование у учащихся навыков здорового образа жизни, развитие системы работы по охране здоровья учащихся и профилактике асоциальных явлений в подростковой среде. </w:t>
                  </w:r>
                </w:p>
                <w:p w:rsidR="00B47BB9" w:rsidRPr="0007592F" w:rsidRDefault="00B47BB9" w:rsidP="00F72519">
                  <w:pPr>
                    <w:pStyle w:val="Default"/>
                    <w:spacing w:after="84"/>
                  </w:pPr>
                  <w:r w:rsidRPr="0007592F">
                    <w:t xml:space="preserve">7. Продолжить развитие преемственности воспитательной работы начального, среднего и старшего звена через систему совместных мероприятий. </w:t>
                  </w:r>
                </w:p>
                <w:p w:rsidR="00B47BB9" w:rsidRPr="0007592F" w:rsidRDefault="00B47BB9" w:rsidP="00F72519">
                  <w:pPr>
                    <w:pStyle w:val="Default"/>
                  </w:pPr>
                  <w:r w:rsidRPr="0007592F">
                    <w:t xml:space="preserve">8. Повысить персональную ответственность классного руководителя за качественный уровень воспитательной работы с учащимися класса. </w:t>
                  </w:r>
                </w:p>
                <w:p w:rsidR="00B47BB9" w:rsidRPr="0007592F" w:rsidRDefault="00B47BB9" w:rsidP="00F72519">
                  <w:pPr>
                    <w:jc w:val="both"/>
                    <w:rPr>
                      <w:rFonts w:ascii="Times New Roman" w:hAnsi="Times New Roman"/>
                      <w:bCs/>
                      <w:sz w:val="24"/>
                      <w:szCs w:val="24"/>
                    </w:rPr>
                  </w:pPr>
                  <w:r w:rsidRPr="0007592F">
                    <w:rPr>
                      <w:rFonts w:ascii="Times New Roman" w:hAnsi="Times New Roman"/>
                      <w:sz w:val="24"/>
                      <w:szCs w:val="24"/>
                    </w:rPr>
                    <w:t xml:space="preserve">9. </w:t>
                  </w:r>
                  <w:r w:rsidRPr="0007592F">
                    <w:rPr>
                      <w:rFonts w:ascii="Times New Roman" w:hAnsi="Times New Roman"/>
                      <w:bCs/>
                      <w:sz w:val="24"/>
                      <w:szCs w:val="24"/>
                    </w:rPr>
                    <w:t>Совершенствовать   педагогическое мастерство  участников воспитательного процесса по овладению новыми воспитательными технологиями.</w:t>
                  </w:r>
                </w:p>
                <w:p w:rsidR="00B47BB9" w:rsidRPr="0007592F" w:rsidRDefault="00B47BB9" w:rsidP="00F72519">
                  <w:pPr>
                    <w:jc w:val="both"/>
                    <w:rPr>
                      <w:rFonts w:ascii="Times New Roman" w:hAnsi="Times New Roman"/>
                      <w:sz w:val="24"/>
                      <w:szCs w:val="24"/>
                    </w:rPr>
                  </w:pPr>
                  <w:r w:rsidRPr="0007592F">
                    <w:rPr>
                      <w:rFonts w:ascii="Times New Roman" w:hAnsi="Times New Roman"/>
                      <w:sz w:val="24"/>
                      <w:szCs w:val="24"/>
                    </w:rPr>
                    <w:t xml:space="preserve"> </w:t>
                  </w:r>
                </w:p>
              </w:tc>
            </w:tr>
          </w:tbl>
          <w:p w:rsidR="00B47BB9" w:rsidRPr="0007592F" w:rsidRDefault="00B47BB9" w:rsidP="00F72519">
            <w:pPr>
              <w:jc w:val="both"/>
              <w:rPr>
                <w:rFonts w:ascii="Times New Roman" w:hAnsi="Times New Roman"/>
                <w:vanish/>
                <w:sz w:val="24"/>
                <w:szCs w:val="24"/>
              </w:rPr>
            </w:pPr>
          </w:p>
          <w:p w:rsidR="00B47BB9" w:rsidRPr="0007592F" w:rsidRDefault="00B47BB9" w:rsidP="00F72519">
            <w:pPr>
              <w:spacing w:before="100" w:beforeAutospacing="1" w:after="100" w:afterAutospacing="1"/>
              <w:jc w:val="both"/>
              <w:rPr>
                <w:rFonts w:ascii="Times New Roman" w:hAnsi="Times New Roman"/>
                <w:sz w:val="24"/>
                <w:szCs w:val="24"/>
              </w:rPr>
            </w:pPr>
            <w:r w:rsidRPr="0007592F">
              <w:rPr>
                <w:rFonts w:ascii="Times New Roman" w:hAnsi="Times New Roman"/>
                <w:sz w:val="24"/>
                <w:szCs w:val="24"/>
              </w:rPr>
              <w:t xml:space="preserve">    </w:t>
            </w:r>
          </w:p>
          <w:p w:rsidR="00B47BB9" w:rsidRPr="0007592F" w:rsidRDefault="00B47BB9" w:rsidP="00F72519">
            <w:pPr>
              <w:jc w:val="both"/>
              <w:rPr>
                <w:rFonts w:ascii="Times New Roman" w:hAnsi="Times New Roman"/>
                <w:sz w:val="24"/>
                <w:szCs w:val="24"/>
              </w:rPr>
            </w:pP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tblGrid>
            <w:tr w:rsidR="00B47BB9" w:rsidRPr="0007592F" w:rsidTr="00F72519">
              <w:trPr>
                <w:tblCellSpacing w:w="0" w:type="dxa"/>
              </w:trPr>
              <w:tc>
                <w:tcPr>
                  <w:tcW w:w="0" w:type="auto"/>
                  <w:vAlign w:val="center"/>
                  <w:hideMark/>
                </w:tcPr>
                <w:p w:rsidR="00B47BB9" w:rsidRPr="0007592F" w:rsidRDefault="00B47BB9" w:rsidP="00F72519">
                  <w:pPr>
                    <w:jc w:val="both"/>
                    <w:rPr>
                      <w:rFonts w:ascii="Times New Roman" w:hAnsi="Times New Roman"/>
                      <w:sz w:val="24"/>
                      <w:szCs w:val="24"/>
                    </w:rPr>
                  </w:pPr>
                </w:p>
              </w:tc>
            </w:tr>
            <w:tr w:rsidR="00B47BB9" w:rsidRPr="0007592F" w:rsidTr="00F72519">
              <w:trPr>
                <w:tblCellSpacing w:w="0" w:type="dxa"/>
              </w:trPr>
              <w:tc>
                <w:tcPr>
                  <w:tcW w:w="0" w:type="auto"/>
                  <w:vAlign w:val="center"/>
                  <w:hideMark/>
                </w:tcPr>
                <w:p w:rsidR="00B47BB9" w:rsidRPr="0007592F" w:rsidRDefault="00B47BB9" w:rsidP="00F72519">
                  <w:pPr>
                    <w:jc w:val="both"/>
                    <w:rPr>
                      <w:rFonts w:ascii="Times New Roman" w:hAnsi="Times New Roman"/>
                      <w:sz w:val="24"/>
                      <w:szCs w:val="24"/>
                    </w:rPr>
                  </w:pPr>
                </w:p>
              </w:tc>
            </w:tr>
          </w:tbl>
          <w:p w:rsidR="00B47BB9" w:rsidRPr="0007592F" w:rsidRDefault="00B47BB9" w:rsidP="00F72519">
            <w:pPr>
              <w:jc w:val="both"/>
              <w:rPr>
                <w:rFonts w:ascii="Times New Roman" w:hAnsi="Times New Roman"/>
                <w:sz w:val="24"/>
                <w:szCs w:val="24"/>
              </w:rPr>
            </w:pPr>
          </w:p>
        </w:tc>
      </w:tr>
    </w:tbl>
    <w:p w:rsidR="004B6215" w:rsidRPr="0007592F" w:rsidRDefault="004B6215" w:rsidP="004B6215">
      <w:pPr>
        <w:ind w:firstLine="708"/>
        <w:rPr>
          <w:rFonts w:ascii="Times New Roman" w:hAnsi="Times New Roman"/>
          <w:sz w:val="24"/>
          <w:szCs w:val="24"/>
        </w:rPr>
      </w:pPr>
    </w:p>
    <w:p w:rsidR="004B6215" w:rsidRPr="0007592F" w:rsidRDefault="004B6215" w:rsidP="004B6215">
      <w:pPr>
        <w:rPr>
          <w:rFonts w:ascii="Times New Roman" w:hAnsi="Times New Roman"/>
          <w:sz w:val="24"/>
          <w:szCs w:val="24"/>
        </w:rPr>
      </w:pPr>
    </w:p>
    <w:p w:rsidR="00AC79CD" w:rsidRPr="0007592F" w:rsidRDefault="00AC79CD" w:rsidP="0051267C">
      <w:pPr>
        <w:spacing w:line="240" w:lineRule="auto"/>
        <w:jc w:val="center"/>
        <w:rPr>
          <w:rFonts w:ascii="Times New Roman" w:hAnsi="Times New Roman"/>
          <w:b/>
          <w:sz w:val="24"/>
          <w:szCs w:val="24"/>
        </w:rPr>
      </w:pPr>
      <w:r w:rsidRPr="0007592F">
        <w:rPr>
          <w:rFonts w:ascii="Times New Roman" w:hAnsi="Times New Roman"/>
          <w:b/>
          <w:sz w:val="24"/>
          <w:szCs w:val="24"/>
        </w:rPr>
        <w:lastRenderedPageBreak/>
        <w:t>Анализ работы социального педагога МОУ «СОШ№14»</w:t>
      </w:r>
    </w:p>
    <w:p w:rsidR="00AC79CD" w:rsidRPr="0007592F" w:rsidRDefault="00AC79CD" w:rsidP="0051267C">
      <w:pPr>
        <w:spacing w:line="240" w:lineRule="auto"/>
        <w:jc w:val="center"/>
        <w:rPr>
          <w:rFonts w:ascii="Times New Roman" w:hAnsi="Times New Roman"/>
          <w:b/>
          <w:sz w:val="24"/>
          <w:szCs w:val="24"/>
        </w:rPr>
      </w:pPr>
      <w:r w:rsidRPr="0007592F">
        <w:rPr>
          <w:rFonts w:ascii="Times New Roman" w:hAnsi="Times New Roman"/>
          <w:b/>
          <w:sz w:val="24"/>
          <w:szCs w:val="24"/>
        </w:rPr>
        <w:t>за 2011-2012 учебный год</w:t>
      </w:r>
    </w:p>
    <w:p w:rsidR="00AC79CD" w:rsidRPr="0007592F" w:rsidRDefault="00AC79CD" w:rsidP="0051267C">
      <w:pPr>
        <w:spacing w:line="240" w:lineRule="auto"/>
        <w:jc w:val="center"/>
        <w:rPr>
          <w:rFonts w:ascii="Times New Roman" w:hAnsi="Times New Roman"/>
          <w:b/>
          <w:sz w:val="24"/>
          <w:szCs w:val="24"/>
        </w:rPr>
      </w:pP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В течение 2011-2012 учебного года работа проводилась по следующим направлениям:</w:t>
      </w: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1. Работа с детьми асоциального поведения.</w:t>
      </w: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2. Работа с неблагополучными семьями.</w:t>
      </w: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3. Работа с семьями, нуждающимися в соцзащите.</w:t>
      </w: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4. Работа по охране прав детства.</w:t>
      </w: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Основная деятельность направлена на оказание помощи детям, оказавшимся в трудной жизненной ситуации</w:t>
      </w: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 осуществлять комплекс мероприятий по воспитанию, образованию, развитию и социальной защите личности в учреждении и по месту жительства детей;</w:t>
      </w: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 xml:space="preserve">- выявлять интересы и потребности, трудности и проблемы, конфликтные ситуации, отклонения в поведении </w:t>
      </w:r>
      <w:proofErr w:type="gramStart"/>
      <w:r w:rsidRPr="0007592F">
        <w:rPr>
          <w:rFonts w:ascii="Times New Roman" w:hAnsi="Times New Roman"/>
          <w:sz w:val="24"/>
          <w:szCs w:val="24"/>
        </w:rPr>
        <w:t>обучающихся</w:t>
      </w:r>
      <w:proofErr w:type="gramEnd"/>
      <w:r w:rsidRPr="0007592F">
        <w:rPr>
          <w:rFonts w:ascii="Times New Roman" w:hAnsi="Times New Roman"/>
          <w:sz w:val="24"/>
          <w:szCs w:val="24"/>
        </w:rPr>
        <w:t xml:space="preserve"> и своевременно оказать им социальную помощь и поддержку;</w:t>
      </w: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 xml:space="preserve">- выступать посредником между личностью обучающихся и учреждением, семьёй, средой, специалистами различных социальных служб, ведомств и административных органов; </w:t>
      </w: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 определять формы, методы Социальн</w:t>
      </w:r>
      <w:proofErr w:type="gramStart"/>
      <w:r w:rsidRPr="0007592F">
        <w:rPr>
          <w:rFonts w:ascii="Times New Roman" w:hAnsi="Times New Roman"/>
          <w:sz w:val="24"/>
          <w:szCs w:val="24"/>
        </w:rPr>
        <w:t>о-</w:t>
      </w:r>
      <w:proofErr w:type="gramEnd"/>
      <w:r w:rsidRPr="0007592F">
        <w:rPr>
          <w:rFonts w:ascii="Times New Roman" w:hAnsi="Times New Roman"/>
          <w:sz w:val="24"/>
          <w:szCs w:val="24"/>
        </w:rPr>
        <w:t xml:space="preserve"> педагогической работы, способы решения личных и социальных проблем;</w:t>
      </w: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 организовывать различные виды социальной помощи;</w:t>
      </w: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 xml:space="preserve">- содействовать созданию обстановки психологического комфорта и безопасности личности </w:t>
      </w:r>
      <w:proofErr w:type="gramStart"/>
      <w:r w:rsidRPr="0007592F">
        <w:rPr>
          <w:rFonts w:ascii="Times New Roman" w:hAnsi="Times New Roman"/>
          <w:sz w:val="24"/>
          <w:szCs w:val="24"/>
        </w:rPr>
        <w:t>обучающихся</w:t>
      </w:r>
      <w:proofErr w:type="gramEnd"/>
      <w:r w:rsidRPr="0007592F">
        <w:rPr>
          <w:rFonts w:ascii="Times New Roman" w:hAnsi="Times New Roman"/>
          <w:sz w:val="24"/>
          <w:szCs w:val="24"/>
        </w:rPr>
        <w:t>;</w:t>
      </w: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-осуществлять работу по охране прав, законных интересов и социальной защите детей</w:t>
      </w:r>
      <w:proofErr w:type="gramStart"/>
      <w:r w:rsidRPr="0007592F">
        <w:rPr>
          <w:rFonts w:ascii="Times New Roman" w:hAnsi="Times New Roman"/>
          <w:sz w:val="24"/>
          <w:szCs w:val="24"/>
        </w:rPr>
        <w:t xml:space="preserve"> ,</w:t>
      </w:r>
      <w:proofErr w:type="gramEnd"/>
      <w:r w:rsidRPr="0007592F">
        <w:rPr>
          <w:rFonts w:ascii="Times New Roman" w:hAnsi="Times New Roman"/>
          <w:sz w:val="24"/>
          <w:szCs w:val="24"/>
        </w:rPr>
        <w:t>оставшихся без попечения родителей;</w:t>
      </w: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 xml:space="preserve">- взаимодействовать с учителями, родителями, специалистами социальных служб в оказании помощи </w:t>
      </w:r>
      <w:proofErr w:type="gramStart"/>
      <w:r w:rsidRPr="0007592F">
        <w:rPr>
          <w:rFonts w:ascii="Times New Roman" w:hAnsi="Times New Roman"/>
          <w:sz w:val="24"/>
          <w:szCs w:val="24"/>
        </w:rPr>
        <w:t>обучающимся</w:t>
      </w:r>
      <w:proofErr w:type="gramEnd"/>
      <w:r w:rsidRPr="0007592F">
        <w:rPr>
          <w:rFonts w:ascii="Times New Roman" w:hAnsi="Times New Roman"/>
          <w:sz w:val="24"/>
          <w:szCs w:val="24"/>
        </w:rPr>
        <w:t xml:space="preserve"> в своевременном получении основного общего и среднего полного образования.</w:t>
      </w: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 xml:space="preserve">Ежемесячно классными руководителями проводится индивидуальная работа с этими учащимися. Ведётся журнал успеваемости и посещаемости  </w:t>
      </w:r>
      <w:proofErr w:type="gramStart"/>
      <w:r w:rsidRPr="0007592F">
        <w:rPr>
          <w:rFonts w:ascii="Times New Roman" w:hAnsi="Times New Roman"/>
          <w:sz w:val="24"/>
          <w:szCs w:val="24"/>
        </w:rPr>
        <w:t>на</w:t>
      </w:r>
      <w:proofErr w:type="gramEnd"/>
      <w:r w:rsidRPr="0007592F">
        <w:rPr>
          <w:rFonts w:ascii="Times New Roman" w:hAnsi="Times New Roman"/>
          <w:sz w:val="24"/>
          <w:szCs w:val="24"/>
        </w:rPr>
        <w:t xml:space="preserve"> обучающихся </w:t>
      </w:r>
      <w:proofErr w:type="spellStart"/>
      <w:r w:rsidRPr="0007592F">
        <w:rPr>
          <w:rFonts w:ascii="Times New Roman" w:hAnsi="Times New Roman"/>
          <w:sz w:val="24"/>
          <w:szCs w:val="24"/>
        </w:rPr>
        <w:t>подучётных</w:t>
      </w:r>
      <w:proofErr w:type="spellEnd"/>
      <w:r w:rsidRPr="0007592F">
        <w:rPr>
          <w:rFonts w:ascii="Times New Roman" w:hAnsi="Times New Roman"/>
          <w:sz w:val="24"/>
          <w:szCs w:val="24"/>
        </w:rPr>
        <w:t xml:space="preserve"> категорий.</w:t>
      </w: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 xml:space="preserve">В Школе работает Совет Профилактики - 1 раз в месяц, куда приглашаются родители вместе с </w:t>
      </w:r>
      <w:proofErr w:type="gramStart"/>
      <w:r w:rsidRPr="0007592F">
        <w:rPr>
          <w:rFonts w:ascii="Times New Roman" w:hAnsi="Times New Roman"/>
          <w:sz w:val="24"/>
          <w:szCs w:val="24"/>
        </w:rPr>
        <w:t>обучающимися</w:t>
      </w:r>
      <w:proofErr w:type="gramEnd"/>
      <w:r w:rsidRPr="0007592F">
        <w:rPr>
          <w:rFonts w:ascii="Times New Roman" w:hAnsi="Times New Roman"/>
          <w:sz w:val="24"/>
          <w:szCs w:val="24"/>
        </w:rPr>
        <w:t>.</w:t>
      </w: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С целью профилактики правонарушений, а так же по факту уклонения родителей от обязанностей по содержанию, обучению и воспитанию 1 раз в четверть по информации школы проводилась беседа с инспектором. Всего было обсуждено - 10 человек.</w:t>
      </w: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Так же в школе проводятся правовые лектории, где приглашаются представители правоохранительных органов. В школе имеется уголок «Подросток и закон».</w:t>
      </w:r>
    </w:p>
    <w:p w:rsidR="00AC79CD" w:rsidRPr="0007592F" w:rsidRDefault="00AC79CD" w:rsidP="0051267C">
      <w:pPr>
        <w:spacing w:line="240" w:lineRule="auto"/>
        <w:ind w:firstLine="851"/>
        <w:jc w:val="both"/>
        <w:rPr>
          <w:rFonts w:ascii="Times New Roman" w:hAnsi="Times New Roman"/>
          <w:sz w:val="24"/>
          <w:szCs w:val="24"/>
        </w:rPr>
      </w:pPr>
      <w:r w:rsidRPr="0007592F">
        <w:rPr>
          <w:rFonts w:ascii="Times New Roman" w:hAnsi="Times New Roman"/>
          <w:sz w:val="24"/>
          <w:szCs w:val="24"/>
        </w:rPr>
        <w:t>На каждый учебный год составляется социальный паспорт школы.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C79CD" w:rsidRPr="0007592F" w:rsidTr="0051267C">
        <w:tc>
          <w:tcPr>
            <w:tcW w:w="4785" w:type="dxa"/>
          </w:tcPr>
          <w:p w:rsidR="00AC79CD" w:rsidRPr="0007592F" w:rsidRDefault="00AC79CD" w:rsidP="0051267C">
            <w:pPr>
              <w:spacing w:line="240" w:lineRule="auto"/>
              <w:jc w:val="center"/>
              <w:rPr>
                <w:rFonts w:ascii="Times New Roman" w:hAnsi="Times New Roman"/>
                <w:b/>
                <w:sz w:val="24"/>
                <w:szCs w:val="24"/>
              </w:rPr>
            </w:pPr>
            <w:r w:rsidRPr="0007592F">
              <w:rPr>
                <w:rFonts w:ascii="Times New Roman" w:hAnsi="Times New Roman"/>
                <w:b/>
                <w:sz w:val="24"/>
                <w:szCs w:val="24"/>
              </w:rPr>
              <w:lastRenderedPageBreak/>
              <w:t>НА НАЧАЛО ГОДА</w:t>
            </w:r>
          </w:p>
        </w:tc>
        <w:tc>
          <w:tcPr>
            <w:tcW w:w="4786" w:type="dxa"/>
          </w:tcPr>
          <w:p w:rsidR="00AC79CD" w:rsidRPr="0007592F" w:rsidRDefault="00AC79CD" w:rsidP="0051267C">
            <w:pPr>
              <w:spacing w:line="240" w:lineRule="auto"/>
              <w:jc w:val="center"/>
              <w:rPr>
                <w:rFonts w:ascii="Times New Roman" w:hAnsi="Times New Roman"/>
                <w:b/>
                <w:sz w:val="24"/>
                <w:szCs w:val="24"/>
              </w:rPr>
            </w:pPr>
            <w:r w:rsidRPr="0007592F">
              <w:rPr>
                <w:rFonts w:ascii="Times New Roman" w:hAnsi="Times New Roman"/>
                <w:b/>
                <w:sz w:val="24"/>
                <w:szCs w:val="24"/>
              </w:rPr>
              <w:t>НА КОНЕЦ ГОДА</w:t>
            </w:r>
          </w:p>
        </w:tc>
      </w:tr>
      <w:tr w:rsidR="00AC79CD" w:rsidRPr="0007592F" w:rsidTr="0051267C">
        <w:tc>
          <w:tcPr>
            <w:tcW w:w="4785" w:type="dxa"/>
          </w:tcPr>
          <w:p w:rsidR="00AC79CD" w:rsidRPr="0007592F" w:rsidRDefault="00AC79CD" w:rsidP="0051267C">
            <w:pPr>
              <w:spacing w:line="240" w:lineRule="auto"/>
              <w:jc w:val="both"/>
              <w:rPr>
                <w:rFonts w:ascii="Times New Roman" w:hAnsi="Times New Roman"/>
                <w:sz w:val="24"/>
                <w:szCs w:val="24"/>
              </w:rPr>
            </w:pPr>
            <w:r w:rsidRPr="0007592F">
              <w:rPr>
                <w:rFonts w:ascii="Times New Roman" w:hAnsi="Times New Roman"/>
                <w:sz w:val="24"/>
                <w:szCs w:val="24"/>
              </w:rPr>
              <w:t>Многодетных семей - 9 семей</w:t>
            </w:r>
          </w:p>
        </w:tc>
        <w:tc>
          <w:tcPr>
            <w:tcW w:w="4786" w:type="dxa"/>
          </w:tcPr>
          <w:p w:rsidR="00AC79CD" w:rsidRPr="0007592F" w:rsidRDefault="00AC79CD" w:rsidP="0051267C">
            <w:pPr>
              <w:spacing w:line="240" w:lineRule="auto"/>
              <w:jc w:val="center"/>
              <w:rPr>
                <w:rFonts w:ascii="Times New Roman" w:hAnsi="Times New Roman"/>
                <w:sz w:val="24"/>
                <w:szCs w:val="24"/>
              </w:rPr>
            </w:pPr>
            <w:r w:rsidRPr="0007592F">
              <w:rPr>
                <w:rFonts w:ascii="Times New Roman" w:hAnsi="Times New Roman"/>
                <w:sz w:val="24"/>
                <w:szCs w:val="24"/>
              </w:rPr>
              <w:t>9 семей</w:t>
            </w:r>
          </w:p>
        </w:tc>
      </w:tr>
      <w:tr w:rsidR="00AC79CD" w:rsidRPr="0007592F" w:rsidTr="0051267C">
        <w:tc>
          <w:tcPr>
            <w:tcW w:w="4785" w:type="dxa"/>
          </w:tcPr>
          <w:p w:rsidR="00AC79CD" w:rsidRPr="0007592F" w:rsidRDefault="00AC79CD" w:rsidP="0051267C">
            <w:pPr>
              <w:spacing w:line="240" w:lineRule="auto"/>
              <w:jc w:val="both"/>
              <w:rPr>
                <w:rFonts w:ascii="Times New Roman" w:hAnsi="Times New Roman"/>
                <w:sz w:val="24"/>
                <w:szCs w:val="24"/>
              </w:rPr>
            </w:pPr>
            <w:r w:rsidRPr="0007592F">
              <w:rPr>
                <w:rFonts w:ascii="Times New Roman" w:hAnsi="Times New Roman"/>
                <w:sz w:val="24"/>
                <w:szCs w:val="24"/>
              </w:rPr>
              <w:t>Малообеспеченные семьи - 36семей</w:t>
            </w:r>
          </w:p>
        </w:tc>
        <w:tc>
          <w:tcPr>
            <w:tcW w:w="4786" w:type="dxa"/>
          </w:tcPr>
          <w:p w:rsidR="00AC79CD" w:rsidRPr="0007592F" w:rsidRDefault="00AC79CD" w:rsidP="0051267C">
            <w:pPr>
              <w:spacing w:line="240" w:lineRule="auto"/>
              <w:jc w:val="center"/>
              <w:rPr>
                <w:rFonts w:ascii="Times New Roman" w:hAnsi="Times New Roman"/>
                <w:sz w:val="24"/>
                <w:szCs w:val="24"/>
              </w:rPr>
            </w:pPr>
            <w:r w:rsidRPr="0007592F">
              <w:rPr>
                <w:rFonts w:ascii="Times New Roman" w:hAnsi="Times New Roman"/>
                <w:sz w:val="24"/>
                <w:szCs w:val="24"/>
              </w:rPr>
              <w:t>53семьи</w:t>
            </w:r>
          </w:p>
        </w:tc>
      </w:tr>
      <w:tr w:rsidR="00AC79CD" w:rsidRPr="0007592F" w:rsidTr="0051267C">
        <w:tc>
          <w:tcPr>
            <w:tcW w:w="4785" w:type="dxa"/>
          </w:tcPr>
          <w:p w:rsidR="00AC79CD" w:rsidRPr="0007592F" w:rsidRDefault="00AC79CD" w:rsidP="0051267C">
            <w:pPr>
              <w:spacing w:line="240" w:lineRule="auto"/>
              <w:jc w:val="both"/>
              <w:rPr>
                <w:rFonts w:ascii="Times New Roman" w:hAnsi="Times New Roman"/>
                <w:sz w:val="24"/>
                <w:szCs w:val="24"/>
              </w:rPr>
            </w:pPr>
            <w:r w:rsidRPr="0007592F">
              <w:rPr>
                <w:rFonts w:ascii="Times New Roman" w:hAnsi="Times New Roman"/>
                <w:sz w:val="24"/>
                <w:szCs w:val="24"/>
              </w:rPr>
              <w:t>Неполных семей - 103 семьи</w:t>
            </w:r>
          </w:p>
        </w:tc>
        <w:tc>
          <w:tcPr>
            <w:tcW w:w="4786" w:type="dxa"/>
          </w:tcPr>
          <w:p w:rsidR="00AC79CD" w:rsidRPr="0007592F" w:rsidRDefault="00AC79CD" w:rsidP="0051267C">
            <w:pPr>
              <w:spacing w:line="240" w:lineRule="auto"/>
              <w:jc w:val="center"/>
              <w:rPr>
                <w:rFonts w:ascii="Times New Roman" w:hAnsi="Times New Roman"/>
                <w:sz w:val="24"/>
                <w:szCs w:val="24"/>
              </w:rPr>
            </w:pPr>
            <w:r w:rsidRPr="0007592F">
              <w:rPr>
                <w:rFonts w:ascii="Times New Roman" w:hAnsi="Times New Roman"/>
                <w:sz w:val="24"/>
                <w:szCs w:val="24"/>
              </w:rPr>
              <w:t>103 семьи</w:t>
            </w:r>
          </w:p>
        </w:tc>
      </w:tr>
      <w:tr w:rsidR="00AC79CD" w:rsidRPr="0007592F" w:rsidTr="0051267C">
        <w:tc>
          <w:tcPr>
            <w:tcW w:w="4785" w:type="dxa"/>
          </w:tcPr>
          <w:p w:rsidR="00AC79CD" w:rsidRPr="0007592F" w:rsidRDefault="00AC79CD" w:rsidP="0051267C">
            <w:pPr>
              <w:spacing w:line="240" w:lineRule="auto"/>
              <w:jc w:val="both"/>
              <w:rPr>
                <w:rFonts w:ascii="Times New Roman" w:hAnsi="Times New Roman"/>
                <w:sz w:val="24"/>
                <w:szCs w:val="24"/>
              </w:rPr>
            </w:pPr>
            <w:r w:rsidRPr="0007592F">
              <w:rPr>
                <w:rFonts w:ascii="Times New Roman" w:hAnsi="Times New Roman"/>
                <w:sz w:val="24"/>
                <w:szCs w:val="24"/>
              </w:rPr>
              <w:t>Неблагополучных семей - 8семей</w:t>
            </w:r>
          </w:p>
        </w:tc>
        <w:tc>
          <w:tcPr>
            <w:tcW w:w="4786" w:type="dxa"/>
          </w:tcPr>
          <w:p w:rsidR="00AC79CD" w:rsidRPr="0007592F" w:rsidRDefault="00AC79CD" w:rsidP="0051267C">
            <w:pPr>
              <w:spacing w:line="240" w:lineRule="auto"/>
              <w:jc w:val="center"/>
              <w:rPr>
                <w:rFonts w:ascii="Times New Roman" w:hAnsi="Times New Roman"/>
                <w:sz w:val="24"/>
                <w:szCs w:val="24"/>
              </w:rPr>
            </w:pPr>
            <w:r w:rsidRPr="0007592F">
              <w:rPr>
                <w:rFonts w:ascii="Times New Roman" w:hAnsi="Times New Roman"/>
                <w:sz w:val="24"/>
                <w:szCs w:val="24"/>
              </w:rPr>
              <w:t>3 семьи</w:t>
            </w:r>
          </w:p>
        </w:tc>
      </w:tr>
      <w:tr w:rsidR="00AC79CD" w:rsidRPr="0007592F" w:rsidTr="0051267C">
        <w:tc>
          <w:tcPr>
            <w:tcW w:w="4785" w:type="dxa"/>
          </w:tcPr>
          <w:p w:rsidR="00AC79CD" w:rsidRPr="0007592F" w:rsidRDefault="00AC79CD" w:rsidP="0051267C">
            <w:pPr>
              <w:spacing w:line="240" w:lineRule="auto"/>
              <w:jc w:val="both"/>
              <w:rPr>
                <w:rFonts w:ascii="Times New Roman" w:hAnsi="Times New Roman"/>
                <w:sz w:val="24"/>
                <w:szCs w:val="24"/>
              </w:rPr>
            </w:pPr>
            <w:r w:rsidRPr="0007592F">
              <w:rPr>
                <w:rFonts w:ascii="Times New Roman" w:hAnsi="Times New Roman"/>
                <w:sz w:val="24"/>
                <w:szCs w:val="24"/>
              </w:rPr>
              <w:t>Переселенцы - 0</w:t>
            </w:r>
          </w:p>
        </w:tc>
        <w:tc>
          <w:tcPr>
            <w:tcW w:w="4786" w:type="dxa"/>
          </w:tcPr>
          <w:p w:rsidR="00AC79CD" w:rsidRPr="0007592F" w:rsidRDefault="00AC79CD" w:rsidP="0051267C">
            <w:pPr>
              <w:spacing w:line="240" w:lineRule="auto"/>
              <w:jc w:val="center"/>
              <w:rPr>
                <w:rFonts w:ascii="Times New Roman" w:hAnsi="Times New Roman"/>
                <w:sz w:val="24"/>
                <w:szCs w:val="24"/>
              </w:rPr>
            </w:pPr>
            <w:r w:rsidRPr="0007592F">
              <w:rPr>
                <w:rFonts w:ascii="Times New Roman" w:hAnsi="Times New Roman"/>
                <w:sz w:val="24"/>
                <w:szCs w:val="24"/>
              </w:rPr>
              <w:t>1 семья</w:t>
            </w:r>
          </w:p>
        </w:tc>
      </w:tr>
      <w:tr w:rsidR="00AC79CD" w:rsidRPr="0007592F" w:rsidTr="0051267C">
        <w:tc>
          <w:tcPr>
            <w:tcW w:w="4785" w:type="dxa"/>
          </w:tcPr>
          <w:p w:rsidR="00AC79CD" w:rsidRPr="0007592F" w:rsidRDefault="00AC79CD" w:rsidP="0051267C">
            <w:pPr>
              <w:spacing w:line="240" w:lineRule="auto"/>
              <w:jc w:val="both"/>
              <w:rPr>
                <w:rFonts w:ascii="Times New Roman" w:hAnsi="Times New Roman"/>
                <w:sz w:val="24"/>
                <w:szCs w:val="24"/>
              </w:rPr>
            </w:pPr>
            <w:r w:rsidRPr="0007592F">
              <w:rPr>
                <w:rFonts w:ascii="Times New Roman" w:hAnsi="Times New Roman"/>
                <w:sz w:val="24"/>
                <w:szCs w:val="24"/>
              </w:rPr>
              <w:t>Неработающие родители - 89 чел.</w:t>
            </w:r>
          </w:p>
        </w:tc>
        <w:tc>
          <w:tcPr>
            <w:tcW w:w="4786" w:type="dxa"/>
          </w:tcPr>
          <w:p w:rsidR="00AC79CD" w:rsidRPr="0007592F" w:rsidRDefault="00AC79CD" w:rsidP="0051267C">
            <w:pPr>
              <w:spacing w:line="240" w:lineRule="auto"/>
              <w:jc w:val="center"/>
              <w:rPr>
                <w:rFonts w:ascii="Times New Roman" w:hAnsi="Times New Roman"/>
                <w:sz w:val="24"/>
                <w:szCs w:val="24"/>
              </w:rPr>
            </w:pPr>
            <w:r w:rsidRPr="0007592F">
              <w:rPr>
                <w:rFonts w:ascii="Times New Roman" w:hAnsi="Times New Roman"/>
                <w:sz w:val="24"/>
                <w:szCs w:val="24"/>
              </w:rPr>
              <w:t>76 чел</w:t>
            </w:r>
          </w:p>
        </w:tc>
      </w:tr>
    </w:tbl>
    <w:p w:rsidR="00AC79CD" w:rsidRPr="0007592F" w:rsidRDefault="00AC79CD" w:rsidP="0051267C">
      <w:pPr>
        <w:spacing w:line="240" w:lineRule="auto"/>
        <w:jc w:val="both"/>
        <w:rPr>
          <w:rFonts w:ascii="Times New Roman" w:hAnsi="Times New Roman"/>
          <w:sz w:val="24"/>
          <w:szCs w:val="24"/>
        </w:rPr>
      </w:pPr>
    </w:p>
    <w:p w:rsidR="00AC79CD" w:rsidRPr="0007592F" w:rsidRDefault="00AC79CD" w:rsidP="00AC79CD">
      <w:pPr>
        <w:ind w:firstLine="851"/>
        <w:jc w:val="both"/>
        <w:rPr>
          <w:rFonts w:ascii="Times New Roman" w:hAnsi="Times New Roman"/>
          <w:sz w:val="24"/>
          <w:szCs w:val="24"/>
        </w:rPr>
      </w:pPr>
    </w:p>
    <w:p w:rsidR="00AC79CD" w:rsidRPr="0007592F" w:rsidRDefault="00AC79CD" w:rsidP="005305B8">
      <w:pPr>
        <w:jc w:val="both"/>
        <w:rPr>
          <w:rFonts w:ascii="Times New Roman" w:hAnsi="Times New Roman"/>
          <w:b/>
          <w:sz w:val="24"/>
          <w:szCs w:val="24"/>
        </w:rPr>
      </w:pPr>
    </w:p>
    <w:p w:rsidR="00095A07" w:rsidRPr="0007592F" w:rsidRDefault="00095A07" w:rsidP="00095A07">
      <w:pPr>
        <w:jc w:val="center"/>
        <w:rPr>
          <w:rFonts w:ascii="Times New Roman" w:hAnsi="Times New Roman"/>
          <w:b/>
          <w:sz w:val="24"/>
          <w:szCs w:val="24"/>
        </w:rPr>
      </w:pPr>
      <w:r w:rsidRPr="0007592F">
        <w:rPr>
          <w:rFonts w:ascii="Times New Roman" w:hAnsi="Times New Roman"/>
          <w:b/>
          <w:sz w:val="24"/>
          <w:szCs w:val="24"/>
        </w:rPr>
        <w:t>Материальное обеспечение</w:t>
      </w:r>
    </w:p>
    <w:p w:rsidR="00A512C8" w:rsidRPr="0007592F" w:rsidRDefault="00095A07" w:rsidP="00095A07">
      <w:pPr>
        <w:ind w:firstLine="284"/>
        <w:rPr>
          <w:rFonts w:ascii="Times New Roman" w:hAnsi="Times New Roman"/>
          <w:sz w:val="24"/>
          <w:szCs w:val="24"/>
        </w:rPr>
      </w:pPr>
      <w:proofErr w:type="gramStart"/>
      <w:r w:rsidRPr="0007592F">
        <w:rPr>
          <w:rFonts w:ascii="Times New Roman" w:hAnsi="Times New Roman"/>
          <w:sz w:val="24"/>
          <w:szCs w:val="24"/>
        </w:rPr>
        <w:t>В</w:t>
      </w:r>
      <w:proofErr w:type="gramEnd"/>
      <w:r w:rsidRPr="0007592F">
        <w:rPr>
          <w:rFonts w:ascii="Times New Roman" w:hAnsi="Times New Roman"/>
          <w:sz w:val="24"/>
          <w:szCs w:val="24"/>
        </w:rPr>
        <w:t xml:space="preserve"> </w:t>
      </w:r>
      <w:proofErr w:type="gramStart"/>
      <w:r w:rsidR="00A512C8" w:rsidRPr="0007592F">
        <w:rPr>
          <w:rFonts w:ascii="Times New Roman" w:hAnsi="Times New Roman"/>
          <w:sz w:val="24"/>
          <w:szCs w:val="24"/>
        </w:rPr>
        <w:t>на</w:t>
      </w:r>
      <w:proofErr w:type="gramEnd"/>
      <w:r w:rsidR="00A512C8" w:rsidRPr="0007592F">
        <w:rPr>
          <w:rFonts w:ascii="Times New Roman" w:hAnsi="Times New Roman"/>
          <w:sz w:val="24"/>
          <w:szCs w:val="24"/>
        </w:rPr>
        <w:t xml:space="preserve"> ремонт </w:t>
      </w:r>
      <w:r w:rsidR="00AC79CD" w:rsidRPr="0007592F">
        <w:rPr>
          <w:rFonts w:ascii="Times New Roman" w:hAnsi="Times New Roman"/>
          <w:sz w:val="24"/>
          <w:szCs w:val="24"/>
        </w:rPr>
        <w:t xml:space="preserve">в </w:t>
      </w:r>
      <w:r w:rsidR="00A512C8" w:rsidRPr="0007592F">
        <w:rPr>
          <w:rFonts w:ascii="Times New Roman" w:hAnsi="Times New Roman"/>
          <w:sz w:val="24"/>
          <w:szCs w:val="24"/>
        </w:rPr>
        <w:t xml:space="preserve">2012 </w:t>
      </w:r>
      <w:r w:rsidR="00AC79CD" w:rsidRPr="0007592F">
        <w:rPr>
          <w:rFonts w:ascii="Times New Roman" w:hAnsi="Times New Roman"/>
          <w:sz w:val="24"/>
          <w:szCs w:val="24"/>
        </w:rPr>
        <w:t>году</w:t>
      </w:r>
      <w:r w:rsidR="00A512C8" w:rsidRPr="0007592F">
        <w:rPr>
          <w:rFonts w:ascii="Times New Roman" w:hAnsi="Times New Roman"/>
          <w:sz w:val="24"/>
          <w:szCs w:val="24"/>
        </w:rPr>
        <w:t xml:space="preserve"> было выделено:</w:t>
      </w:r>
    </w:p>
    <w:p w:rsidR="00A512C8" w:rsidRPr="0007592F" w:rsidRDefault="00AC79CD" w:rsidP="00095A07">
      <w:pPr>
        <w:ind w:firstLine="284"/>
        <w:rPr>
          <w:rFonts w:ascii="Times New Roman" w:hAnsi="Times New Roman"/>
          <w:sz w:val="24"/>
          <w:szCs w:val="24"/>
        </w:rPr>
      </w:pPr>
      <w:r w:rsidRPr="0007592F">
        <w:rPr>
          <w:rFonts w:ascii="Times New Roman" w:hAnsi="Times New Roman"/>
          <w:sz w:val="24"/>
          <w:szCs w:val="24"/>
        </w:rPr>
        <w:t>200</w:t>
      </w:r>
      <w:r w:rsidR="00A512C8" w:rsidRPr="0007592F">
        <w:rPr>
          <w:rFonts w:ascii="Times New Roman" w:hAnsi="Times New Roman"/>
          <w:sz w:val="24"/>
          <w:szCs w:val="24"/>
        </w:rPr>
        <w:t xml:space="preserve"> 000  на пожарную безопасность; </w:t>
      </w:r>
      <w:r w:rsidR="00095A07" w:rsidRPr="0007592F">
        <w:rPr>
          <w:rFonts w:ascii="Times New Roman" w:hAnsi="Times New Roman"/>
          <w:sz w:val="24"/>
          <w:szCs w:val="24"/>
        </w:rPr>
        <w:t xml:space="preserve"> </w:t>
      </w:r>
    </w:p>
    <w:p w:rsidR="00AC79CD" w:rsidRPr="0007592F" w:rsidRDefault="00AC79CD" w:rsidP="00095A07">
      <w:pPr>
        <w:ind w:firstLine="284"/>
        <w:rPr>
          <w:rFonts w:ascii="Times New Roman" w:hAnsi="Times New Roman"/>
          <w:sz w:val="24"/>
          <w:szCs w:val="24"/>
        </w:rPr>
      </w:pPr>
      <w:r w:rsidRPr="0007592F">
        <w:rPr>
          <w:rFonts w:ascii="Times New Roman" w:hAnsi="Times New Roman"/>
          <w:sz w:val="24"/>
          <w:szCs w:val="24"/>
        </w:rPr>
        <w:t>62 000 на электротехнические работы;</w:t>
      </w:r>
    </w:p>
    <w:p w:rsidR="00A512C8" w:rsidRPr="0007592F" w:rsidRDefault="00A512C8" w:rsidP="00095A07">
      <w:pPr>
        <w:ind w:firstLine="284"/>
        <w:rPr>
          <w:rFonts w:ascii="Times New Roman" w:hAnsi="Times New Roman"/>
          <w:sz w:val="24"/>
          <w:szCs w:val="24"/>
        </w:rPr>
      </w:pPr>
      <w:proofErr w:type="gramStart"/>
      <w:r w:rsidRPr="0007592F">
        <w:rPr>
          <w:rFonts w:ascii="Times New Roman" w:hAnsi="Times New Roman"/>
          <w:sz w:val="24"/>
          <w:szCs w:val="24"/>
        </w:rPr>
        <w:t>Распределены</w:t>
      </w:r>
      <w:proofErr w:type="gramEnd"/>
      <w:r w:rsidRPr="0007592F">
        <w:rPr>
          <w:rFonts w:ascii="Times New Roman" w:hAnsi="Times New Roman"/>
          <w:sz w:val="24"/>
          <w:szCs w:val="24"/>
        </w:rPr>
        <w:t xml:space="preserve"> следующим образом: </w:t>
      </w:r>
    </w:p>
    <w:tbl>
      <w:tblPr>
        <w:tblW w:w="6327" w:type="dxa"/>
        <w:jc w:val="center"/>
        <w:tblInd w:w="93" w:type="dxa"/>
        <w:tblLook w:val="04A0" w:firstRow="1" w:lastRow="0" w:firstColumn="1" w:lastColumn="0" w:noHBand="0" w:noVBand="1"/>
      </w:tblPr>
      <w:tblGrid>
        <w:gridCol w:w="3194"/>
        <w:gridCol w:w="3133"/>
      </w:tblGrid>
      <w:tr w:rsidR="00AC79CD" w:rsidRPr="0007592F" w:rsidTr="00AC79CD">
        <w:trPr>
          <w:trHeight w:val="891"/>
          <w:jc w:val="center"/>
        </w:trPr>
        <w:tc>
          <w:tcPr>
            <w:tcW w:w="319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C79CD" w:rsidRPr="0007592F" w:rsidRDefault="00AC79CD" w:rsidP="004B6215">
            <w:pPr>
              <w:spacing w:after="0" w:line="240" w:lineRule="auto"/>
              <w:jc w:val="center"/>
              <w:rPr>
                <w:rFonts w:ascii="Times New Roman" w:hAnsi="Times New Roman"/>
                <w:bCs/>
                <w:color w:val="000000"/>
                <w:sz w:val="24"/>
                <w:szCs w:val="24"/>
              </w:rPr>
            </w:pPr>
            <w:r w:rsidRPr="0007592F">
              <w:rPr>
                <w:rFonts w:ascii="Times New Roman" w:hAnsi="Times New Roman"/>
                <w:bCs/>
                <w:color w:val="000000"/>
                <w:sz w:val="24"/>
                <w:szCs w:val="24"/>
              </w:rPr>
              <w:t>Установка ограждения кровли</w:t>
            </w:r>
          </w:p>
        </w:tc>
        <w:tc>
          <w:tcPr>
            <w:tcW w:w="3133" w:type="dxa"/>
            <w:tcBorders>
              <w:top w:val="single" w:sz="4" w:space="0" w:color="auto"/>
              <w:left w:val="nil"/>
              <w:bottom w:val="single" w:sz="4" w:space="0" w:color="auto"/>
              <w:right w:val="single" w:sz="4" w:space="0" w:color="auto"/>
            </w:tcBorders>
            <w:shd w:val="clear" w:color="000000" w:fill="FFFFFF"/>
            <w:vAlign w:val="center"/>
            <w:hideMark/>
          </w:tcPr>
          <w:p w:rsidR="00AC79CD" w:rsidRPr="0007592F" w:rsidRDefault="00AC79CD" w:rsidP="00A512C8">
            <w:pPr>
              <w:spacing w:after="0" w:line="240" w:lineRule="auto"/>
              <w:jc w:val="center"/>
              <w:rPr>
                <w:rFonts w:ascii="Times New Roman" w:hAnsi="Times New Roman"/>
                <w:bCs/>
                <w:color w:val="000000"/>
                <w:sz w:val="24"/>
                <w:szCs w:val="24"/>
              </w:rPr>
            </w:pPr>
            <w:r w:rsidRPr="0007592F">
              <w:rPr>
                <w:rFonts w:ascii="Times New Roman" w:hAnsi="Times New Roman"/>
                <w:bCs/>
                <w:color w:val="000000"/>
                <w:sz w:val="24"/>
                <w:szCs w:val="24"/>
              </w:rPr>
              <w:t xml:space="preserve">Установка запасного  электрического  кабеля в котельную </w:t>
            </w:r>
          </w:p>
        </w:tc>
      </w:tr>
      <w:tr w:rsidR="00AC79CD" w:rsidRPr="0007592F" w:rsidTr="00AC79CD">
        <w:trPr>
          <w:trHeight w:val="375"/>
          <w:jc w:val="center"/>
        </w:trPr>
        <w:tc>
          <w:tcPr>
            <w:tcW w:w="3194" w:type="dxa"/>
            <w:tcBorders>
              <w:top w:val="nil"/>
              <w:left w:val="single" w:sz="4" w:space="0" w:color="auto"/>
              <w:bottom w:val="single" w:sz="4" w:space="0" w:color="auto"/>
              <w:right w:val="single" w:sz="4" w:space="0" w:color="auto"/>
            </w:tcBorders>
            <w:shd w:val="clear" w:color="000000" w:fill="FFFFFF"/>
            <w:noWrap/>
            <w:vAlign w:val="bottom"/>
            <w:hideMark/>
          </w:tcPr>
          <w:p w:rsidR="00AC79CD" w:rsidRPr="0007592F" w:rsidRDefault="00AC79CD" w:rsidP="00A512C8">
            <w:pPr>
              <w:spacing w:after="0" w:line="240" w:lineRule="auto"/>
              <w:jc w:val="center"/>
              <w:rPr>
                <w:rFonts w:ascii="Times New Roman" w:hAnsi="Times New Roman"/>
                <w:bCs/>
                <w:color w:val="000000"/>
                <w:sz w:val="24"/>
                <w:szCs w:val="24"/>
              </w:rPr>
            </w:pPr>
            <w:r w:rsidRPr="0007592F">
              <w:rPr>
                <w:rFonts w:ascii="Times New Roman" w:hAnsi="Times New Roman"/>
                <w:bCs/>
                <w:color w:val="000000"/>
                <w:sz w:val="24"/>
                <w:szCs w:val="24"/>
              </w:rPr>
              <w:t>20000</w:t>
            </w:r>
          </w:p>
        </w:tc>
        <w:tc>
          <w:tcPr>
            <w:tcW w:w="3133" w:type="dxa"/>
            <w:tcBorders>
              <w:top w:val="nil"/>
              <w:left w:val="nil"/>
              <w:bottom w:val="single" w:sz="4" w:space="0" w:color="auto"/>
              <w:right w:val="single" w:sz="4" w:space="0" w:color="auto"/>
            </w:tcBorders>
            <w:shd w:val="clear" w:color="000000" w:fill="FFFFFF"/>
            <w:noWrap/>
            <w:vAlign w:val="bottom"/>
            <w:hideMark/>
          </w:tcPr>
          <w:p w:rsidR="00AC79CD" w:rsidRPr="0007592F" w:rsidRDefault="00AC79CD" w:rsidP="00A512C8">
            <w:pPr>
              <w:spacing w:after="0" w:line="240" w:lineRule="auto"/>
              <w:jc w:val="center"/>
              <w:rPr>
                <w:rFonts w:ascii="Times New Roman" w:hAnsi="Times New Roman"/>
                <w:bCs/>
                <w:color w:val="000000"/>
                <w:sz w:val="24"/>
                <w:szCs w:val="24"/>
              </w:rPr>
            </w:pPr>
            <w:r w:rsidRPr="0007592F">
              <w:rPr>
                <w:rFonts w:ascii="Times New Roman" w:hAnsi="Times New Roman"/>
                <w:sz w:val="24"/>
                <w:szCs w:val="24"/>
              </w:rPr>
              <w:t>62 000</w:t>
            </w:r>
          </w:p>
        </w:tc>
      </w:tr>
    </w:tbl>
    <w:p w:rsidR="00A512C8" w:rsidRPr="0007592F" w:rsidRDefault="00A512C8" w:rsidP="00095A07">
      <w:pPr>
        <w:ind w:firstLine="284"/>
        <w:rPr>
          <w:rFonts w:ascii="Times New Roman" w:hAnsi="Times New Roman"/>
          <w:sz w:val="24"/>
          <w:szCs w:val="24"/>
        </w:rPr>
      </w:pPr>
    </w:p>
    <w:p w:rsidR="00A512C8" w:rsidRPr="0007592F" w:rsidRDefault="00A512C8" w:rsidP="00095A07">
      <w:pPr>
        <w:ind w:firstLine="284"/>
        <w:rPr>
          <w:rFonts w:ascii="Times New Roman" w:hAnsi="Times New Roman"/>
          <w:sz w:val="24"/>
          <w:szCs w:val="24"/>
        </w:rPr>
      </w:pPr>
    </w:p>
    <w:p w:rsidR="00AC79CD" w:rsidRPr="0007592F" w:rsidRDefault="00A512C8" w:rsidP="00095A07">
      <w:pPr>
        <w:ind w:firstLine="284"/>
        <w:rPr>
          <w:rFonts w:ascii="Times New Roman" w:hAnsi="Times New Roman"/>
          <w:sz w:val="24"/>
          <w:szCs w:val="24"/>
        </w:rPr>
      </w:pPr>
      <w:r w:rsidRPr="0007592F">
        <w:rPr>
          <w:rFonts w:ascii="Times New Roman" w:hAnsi="Times New Roman"/>
          <w:sz w:val="24"/>
          <w:szCs w:val="24"/>
        </w:rPr>
        <w:t xml:space="preserve">Средства, выделенные на учебный процесс: </w:t>
      </w:r>
    </w:p>
    <w:p w:rsidR="00A512C8" w:rsidRPr="0007592F" w:rsidRDefault="00A512C8" w:rsidP="00A512C8">
      <w:pPr>
        <w:ind w:firstLine="284"/>
        <w:rPr>
          <w:rFonts w:ascii="Times New Roman" w:hAnsi="Times New Roman"/>
          <w:sz w:val="24"/>
          <w:szCs w:val="24"/>
        </w:rPr>
      </w:pPr>
      <w:proofErr w:type="gramStart"/>
      <w:r w:rsidRPr="0007592F">
        <w:rPr>
          <w:rFonts w:ascii="Times New Roman" w:hAnsi="Times New Roman"/>
          <w:sz w:val="24"/>
          <w:szCs w:val="24"/>
        </w:rPr>
        <w:t>Распределены</w:t>
      </w:r>
      <w:proofErr w:type="gramEnd"/>
      <w:r w:rsidRPr="0007592F">
        <w:rPr>
          <w:rFonts w:ascii="Times New Roman" w:hAnsi="Times New Roman"/>
          <w:sz w:val="24"/>
          <w:szCs w:val="24"/>
        </w:rPr>
        <w:t xml:space="preserve"> следующим образом: </w:t>
      </w:r>
    </w:p>
    <w:tbl>
      <w:tblPr>
        <w:tblW w:w="696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714"/>
        <w:gridCol w:w="2046"/>
        <w:gridCol w:w="1781"/>
      </w:tblGrid>
      <w:tr w:rsidR="00AC79CD" w:rsidRPr="0007592F" w:rsidTr="0007592F">
        <w:trPr>
          <w:trHeight w:val="315"/>
        </w:trPr>
        <w:tc>
          <w:tcPr>
            <w:tcW w:w="1420" w:type="dxa"/>
            <w:shd w:val="clear" w:color="auto" w:fill="auto"/>
            <w:noWrap/>
            <w:vAlign w:val="bottom"/>
            <w:hideMark/>
          </w:tcPr>
          <w:p w:rsidR="00AC79CD" w:rsidRPr="0007592F" w:rsidRDefault="00AC79CD" w:rsidP="00AC79CD">
            <w:pPr>
              <w:spacing w:after="0" w:line="240" w:lineRule="auto"/>
              <w:rPr>
                <w:rFonts w:ascii="Times New Roman" w:hAnsi="Times New Roman"/>
                <w:color w:val="000000"/>
                <w:sz w:val="24"/>
                <w:szCs w:val="24"/>
              </w:rPr>
            </w:pPr>
            <w:r w:rsidRPr="0007592F">
              <w:rPr>
                <w:rFonts w:ascii="Times New Roman" w:hAnsi="Times New Roman"/>
                <w:color w:val="000000"/>
                <w:sz w:val="24"/>
                <w:szCs w:val="24"/>
              </w:rPr>
              <w:t>на учебники</w:t>
            </w:r>
          </w:p>
        </w:tc>
        <w:tc>
          <w:tcPr>
            <w:tcW w:w="1714" w:type="dxa"/>
            <w:shd w:val="clear" w:color="000000" w:fill="FFFFFF"/>
            <w:noWrap/>
            <w:vAlign w:val="bottom"/>
            <w:hideMark/>
          </w:tcPr>
          <w:p w:rsidR="00AC79CD" w:rsidRPr="0007592F" w:rsidRDefault="00AC79CD" w:rsidP="00AC79CD">
            <w:pPr>
              <w:spacing w:after="0" w:line="240" w:lineRule="auto"/>
              <w:jc w:val="center"/>
              <w:rPr>
                <w:rFonts w:ascii="Times New Roman" w:hAnsi="Times New Roman"/>
                <w:bCs/>
                <w:color w:val="000000"/>
                <w:sz w:val="24"/>
                <w:szCs w:val="24"/>
              </w:rPr>
            </w:pPr>
            <w:r w:rsidRPr="0007592F">
              <w:rPr>
                <w:rFonts w:ascii="Times New Roman" w:hAnsi="Times New Roman"/>
                <w:bCs/>
                <w:color w:val="000000"/>
                <w:sz w:val="24"/>
                <w:szCs w:val="24"/>
              </w:rPr>
              <w:t>мебель</w:t>
            </w:r>
          </w:p>
        </w:tc>
        <w:tc>
          <w:tcPr>
            <w:tcW w:w="2046" w:type="dxa"/>
            <w:shd w:val="clear" w:color="000000" w:fill="FFFFFF"/>
            <w:noWrap/>
            <w:vAlign w:val="bottom"/>
            <w:hideMark/>
          </w:tcPr>
          <w:p w:rsidR="00AC79CD" w:rsidRPr="0007592F" w:rsidRDefault="00AC79CD" w:rsidP="00AC79CD">
            <w:pPr>
              <w:spacing w:after="0" w:line="240" w:lineRule="auto"/>
              <w:jc w:val="center"/>
              <w:rPr>
                <w:rFonts w:ascii="Times New Roman" w:hAnsi="Times New Roman"/>
                <w:bCs/>
                <w:color w:val="000000"/>
                <w:sz w:val="24"/>
                <w:szCs w:val="24"/>
              </w:rPr>
            </w:pPr>
            <w:r w:rsidRPr="0007592F">
              <w:rPr>
                <w:rFonts w:ascii="Times New Roman" w:hAnsi="Times New Roman"/>
                <w:bCs/>
                <w:color w:val="000000"/>
                <w:sz w:val="24"/>
                <w:szCs w:val="24"/>
              </w:rPr>
              <w:t>оргтехника</w:t>
            </w:r>
          </w:p>
        </w:tc>
        <w:tc>
          <w:tcPr>
            <w:tcW w:w="1781" w:type="dxa"/>
            <w:shd w:val="clear" w:color="000000" w:fill="FFFFFF"/>
            <w:noWrap/>
            <w:vAlign w:val="bottom"/>
            <w:hideMark/>
          </w:tcPr>
          <w:p w:rsidR="00AC79CD" w:rsidRPr="0007592F" w:rsidRDefault="00AC79CD" w:rsidP="00AC79CD">
            <w:pPr>
              <w:spacing w:after="0" w:line="240" w:lineRule="auto"/>
              <w:jc w:val="center"/>
              <w:rPr>
                <w:rFonts w:ascii="Times New Roman" w:hAnsi="Times New Roman"/>
                <w:bCs/>
                <w:color w:val="000000"/>
                <w:sz w:val="24"/>
                <w:szCs w:val="24"/>
              </w:rPr>
            </w:pPr>
            <w:r w:rsidRPr="0007592F">
              <w:rPr>
                <w:rFonts w:ascii="Times New Roman" w:hAnsi="Times New Roman"/>
                <w:bCs/>
                <w:color w:val="000000"/>
                <w:sz w:val="24"/>
                <w:szCs w:val="24"/>
              </w:rPr>
              <w:t>Итого  </w:t>
            </w:r>
          </w:p>
        </w:tc>
      </w:tr>
      <w:tr w:rsidR="00AC79CD" w:rsidRPr="0007592F" w:rsidTr="0007592F">
        <w:trPr>
          <w:trHeight w:val="315"/>
        </w:trPr>
        <w:tc>
          <w:tcPr>
            <w:tcW w:w="1420" w:type="dxa"/>
            <w:shd w:val="clear" w:color="auto" w:fill="auto"/>
            <w:noWrap/>
            <w:vAlign w:val="bottom"/>
            <w:hideMark/>
          </w:tcPr>
          <w:p w:rsidR="00AC79CD" w:rsidRPr="0007592F" w:rsidRDefault="00AC79CD" w:rsidP="00AC79CD">
            <w:pPr>
              <w:spacing w:after="0" w:line="240" w:lineRule="auto"/>
              <w:rPr>
                <w:rFonts w:ascii="Times New Roman" w:hAnsi="Times New Roman"/>
                <w:color w:val="000000"/>
                <w:sz w:val="24"/>
                <w:szCs w:val="24"/>
              </w:rPr>
            </w:pPr>
            <w:r w:rsidRPr="0007592F">
              <w:rPr>
                <w:rFonts w:ascii="Times New Roman" w:hAnsi="Times New Roman"/>
                <w:color w:val="000000"/>
                <w:sz w:val="24"/>
                <w:szCs w:val="24"/>
              </w:rPr>
              <w:t>50000</w:t>
            </w:r>
          </w:p>
        </w:tc>
        <w:tc>
          <w:tcPr>
            <w:tcW w:w="1714" w:type="dxa"/>
            <w:shd w:val="clear" w:color="000000" w:fill="FFFFFF"/>
            <w:noWrap/>
            <w:vAlign w:val="bottom"/>
            <w:hideMark/>
          </w:tcPr>
          <w:p w:rsidR="00AC79CD" w:rsidRPr="0007592F" w:rsidRDefault="00AC79CD" w:rsidP="00AC79CD">
            <w:pPr>
              <w:spacing w:after="0" w:line="240" w:lineRule="auto"/>
              <w:jc w:val="center"/>
              <w:rPr>
                <w:rFonts w:ascii="Times New Roman" w:hAnsi="Times New Roman"/>
                <w:bCs/>
                <w:color w:val="000000"/>
                <w:sz w:val="24"/>
                <w:szCs w:val="24"/>
              </w:rPr>
            </w:pPr>
            <w:r w:rsidRPr="0007592F">
              <w:rPr>
                <w:rFonts w:ascii="Times New Roman" w:hAnsi="Times New Roman"/>
                <w:bCs/>
                <w:color w:val="000000"/>
                <w:sz w:val="24"/>
                <w:szCs w:val="24"/>
              </w:rPr>
              <w:t>50 000</w:t>
            </w:r>
          </w:p>
        </w:tc>
        <w:tc>
          <w:tcPr>
            <w:tcW w:w="2046" w:type="dxa"/>
            <w:shd w:val="clear" w:color="000000" w:fill="FFFFFF"/>
            <w:noWrap/>
            <w:vAlign w:val="bottom"/>
            <w:hideMark/>
          </w:tcPr>
          <w:p w:rsidR="00AC79CD" w:rsidRPr="0007592F" w:rsidRDefault="00AC79CD" w:rsidP="00AC79CD">
            <w:pPr>
              <w:spacing w:after="0" w:line="240" w:lineRule="auto"/>
              <w:jc w:val="center"/>
              <w:rPr>
                <w:rFonts w:ascii="Times New Roman" w:hAnsi="Times New Roman"/>
                <w:bCs/>
                <w:color w:val="000000"/>
                <w:sz w:val="24"/>
                <w:szCs w:val="24"/>
              </w:rPr>
            </w:pPr>
            <w:r w:rsidRPr="0007592F">
              <w:rPr>
                <w:rFonts w:ascii="Times New Roman" w:hAnsi="Times New Roman"/>
                <w:bCs/>
                <w:color w:val="000000"/>
                <w:sz w:val="24"/>
                <w:szCs w:val="24"/>
              </w:rPr>
              <w:t>52060</w:t>
            </w:r>
          </w:p>
        </w:tc>
        <w:tc>
          <w:tcPr>
            <w:tcW w:w="1781" w:type="dxa"/>
            <w:shd w:val="clear" w:color="000000" w:fill="FFFFFF"/>
            <w:noWrap/>
            <w:vAlign w:val="bottom"/>
            <w:hideMark/>
          </w:tcPr>
          <w:p w:rsidR="00AC79CD" w:rsidRPr="0007592F" w:rsidRDefault="00AC79CD" w:rsidP="00AC79CD">
            <w:pPr>
              <w:spacing w:after="0" w:line="240" w:lineRule="auto"/>
              <w:jc w:val="center"/>
              <w:rPr>
                <w:rFonts w:ascii="Times New Roman" w:hAnsi="Times New Roman"/>
                <w:bCs/>
                <w:color w:val="000000"/>
                <w:sz w:val="24"/>
                <w:szCs w:val="24"/>
              </w:rPr>
            </w:pPr>
            <w:r w:rsidRPr="0007592F">
              <w:rPr>
                <w:rFonts w:ascii="Times New Roman" w:hAnsi="Times New Roman"/>
                <w:bCs/>
                <w:color w:val="000000"/>
                <w:sz w:val="24"/>
                <w:szCs w:val="24"/>
              </w:rPr>
              <w:t>152 060</w:t>
            </w:r>
          </w:p>
        </w:tc>
      </w:tr>
    </w:tbl>
    <w:p w:rsidR="00A512C8" w:rsidRPr="0007592F" w:rsidRDefault="00A512C8" w:rsidP="00A512C8">
      <w:pPr>
        <w:ind w:firstLine="284"/>
        <w:rPr>
          <w:rFonts w:ascii="Times New Roman" w:hAnsi="Times New Roman"/>
          <w:sz w:val="24"/>
          <w:szCs w:val="24"/>
        </w:rPr>
      </w:pPr>
    </w:p>
    <w:p w:rsidR="00A512C8" w:rsidRPr="0007592F" w:rsidRDefault="00A512C8" w:rsidP="00095A07">
      <w:pPr>
        <w:ind w:firstLine="284"/>
        <w:rPr>
          <w:rFonts w:ascii="Times New Roman" w:hAnsi="Times New Roman"/>
          <w:sz w:val="24"/>
          <w:szCs w:val="24"/>
        </w:rPr>
      </w:pPr>
    </w:p>
    <w:p w:rsidR="00095A07" w:rsidRPr="0007592F" w:rsidRDefault="00095A07" w:rsidP="00F9145C">
      <w:pPr>
        <w:rPr>
          <w:rFonts w:ascii="Times New Roman" w:hAnsi="Times New Roman"/>
          <w:sz w:val="24"/>
          <w:szCs w:val="24"/>
        </w:rPr>
      </w:pPr>
    </w:p>
    <w:sectPr w:rsidR="00095A07" w:rsidRPr="0007592F" w:rsidSect="00095A07">
      <w:pgSz w:w="11906" w:h="16838"/>
      <w:pgMar w:top="113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
    <w:nsid w:val="00000005"/>
    <w:multiLevelType w:val="singleLevel"/>
    <w:tmpl w:val="00000005"/>
    <w:name w:val="WW8Num5"/>
    <w:lvl w:ilvl="0">
      <w:start w:val="1"/>
      <w:numFmt w:val="bullet"/>
      <w:lvlText w:val=""/>
      <w:lvlJc w:val="left"/>
      <w:pPr>
        <w:tabs>
          <w:tab w:val="num" w:pos="1080"/>
        </w:tabs>
        <w:ind w:left="1080" w:hanging="360"/>
      </w:pPr>
      <w:rPr>
        <w:rFonts w:ascii="Wingdings" w:hAnsi="Wingdings"/>
      </w:rPr>
    </w:lvl>
  </w:abstractNum>
  <w:abstractNum w:abstractNumId="2">
    <w:nsid w:val="00000007"/>
    <w:multiLevelType w:val="singleLevel"/>
    <w:tmpl w:val="00000007"/>
    <w:name w:val="WW8Num8"/>
    <w:lvl w:ilvl="0">
      <w:start w:val="1"/>
      <w:numFmt w:val="bullet"/>
      <w:lvlText w:val=""/>
      <w:lvlJc w:val="left"/>
      <w:pPr>
        <w:tabs>
          <w:tab w:val="num" w:pos="1080"/>
        </w:tabs>
        <w:ind w:left="1080" w:hanging="360"/>
      </w:pPr>
      <w:rPr>
        <w:rFonts w:ascii="Symbol" w:hAnsi="Symbol"/>
      </w:rPr>
    </w:lvl>
  </w:abstractNum>
  <w:abstractNum w:abstractNumId="3">
    <w:nsid w:val="01776261"/>
    <w:multiLevelType w:val="hybridMultilevel"/>
    <w:tmpl w:val="7512D69E"/>
    <w:lvl w:ilvl="0" w:tplc="16901784">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293007E"/>
    <w:multiLevelType w:val="hybridMultilevel"/>
    <w:tmpl w:val="0F5C832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5F07F15"/>
    <w:multiLevelType w:val="hybridMultilevel"/>
    <w:tmpl w:val="1BB0A40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960660C"/>
    <w:multiLevelType w:val="hybridMultilevel"/>
    <w:tmpl w:val="B94ADC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C746150"/>
    <w:multiLevelType w:val="multilevel"/>
    <w:tmpl w:val="399A53A8"/>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680410"/>
    <w:multiLevelType w:val="hybridMultilevel"/>
    <w:tmpl w:val="00B458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6D1108D"/>
    <w:multiLevelType w:val="hybridMultilevel"/>
    <w:tmpl w:val="6A20C1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D6A27F4"/>
    <w:multiLevelType w:val="hybridMultilevel"/>
    <w:tmpl w:val="D23CC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337988"/>
    <w:multiLevelType w:val="multilevel"/>
    <w:tmpl w:val="AD24B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B76143"/>
    <w:multiLevelType w:val="hybridMultilevel"/>
    <w:tmpl w:val="2C7039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CDC1C75"/>
    <w:multiLevelType w:val="hybridMultilevel"/>
    <w:tmpl w:val="73863B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273F8D"/>
    <w:multiLevelType w:val="hybridMultilevel"/>
    <w:tmpl w:val="708ADEE0"/>
    <w:lvl w:ilvl="0" w:tplc="E4808088">
      <w:start w:val="1"/>
      <w:numFmt w:val="bullet"/>
      <w:lvlText w:val="−"/>
      <w:lvlJc w:val="left"/>
      <w:pPr>
        <w:tabs>
          <w:tab w:val="num" w:pos="870"/>
        </w:tabs>
        <w:ind w:left="870" w:hanging="360"/>
      </w:pPr>
      <w:rPr>
        <w:rFonts w:ascii="Garamond" w:hAnsi="Garamond"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15">
    <w:nsid w:val="2EB93563"/>
    <w:multiLevelType w:val="hybridMultilevel"/>
    <w:tmpl w:val="A0F44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4216CB"/>
    <w:multiLevelType w:val="hybridMultilevel"/>
    <w:tmpl w:val="361403E0"/>
    <w:lvl w:ilvl="0" w:tplc="029C6B3E">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5C45439"/>
    <w:multiLevelType w:val="hybridMultilevel"/>
    <w:tmpl w:val="9FB0A2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725420C"/>
    <w:multiLevelType w:val="hybridMultilevel"/>
    <w:tmpl w:val="817851AA"/>
    <w:lvl w:ilvl="0" w:tplc="04190005">
      <w:start w:val="1"/>
      <w:numFmt w:val="bullet"/>
      <w:lvlText w:val=""/>
      <w:lvlJc w:val="left"/>
      <w:pPr>
        <w:tabs>
          <w:tab w:val="num" w:pos="870"/>
        </w:tabs>
        <w:ind w:left="870" w:hanging="360"/>
      </w:pPr>
      <w:rPr>
        <w:rFonts w:ascii="Wingdings" w:hAnsi="Wingdings"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19">
    <w:nsid w:val="396D4EE5"/>
    <w:multiLevelType w:val="hybridMultilevel"/>
    <w:tmpl w:val="FE1C45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BF4322C"/>
    <w:multiLevelType w:val="hybridMultilevel"/>
    <w:tmpl w:val="FCD89F5E"/>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D1A47CC"/>
    <w:multiLevelType w:val="hybridMultilevel"/>
    <w:tmpl w:val="53E8573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24A4747"/>
    <w:multiLevelType w:val="hybridMultilevel"/>
    <w:tmpl w:val="4B067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B413D2"/>
    <w:multiLevelType w:val="hybridMultilevel"/>
    <w:tmpl w:val="55C2795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63F31B7"/>
    <w:multiLevelType w:val="hybridMultilevel"/>
    <w:tmpl w:val="FC4442DE"/>
    <w:lvl w:ilvl="0" w:tplc="CC6CC5AC">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5">
    <w:nsid w:val="4C870AA1"/>
    <w:multiLevelType w:val="hybridMultilevel"/>
    <w:tmpl w:val="3F865C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4FF70C7D"/>
    <w:multiLevelType w:val="hybridMultilevel"/>
    <w:tmpl w:val="C2C45576"/>
    <w:lvl w:ilvl="0" w:tplc="908E121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50034F23"/>
    <w:multiLevelType w:val="hybridMultilevel"/>
    <w:tmpl w:val="81AC42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950F862">
      <w:start w:val="1"/>
      <w:numFmt w:val="decimal"/>
      <w:lvlText w:val="%4."/>
      <w:lvlJc w:val="left"/>
      <w:pPr>
        <w:ind w:left="2880" w:hanging="360"/>
      </w:pPr>
      <w:rPr>
        <w:rFonts w:ascii="Times New Roman" w:eastAsia="Times New Roman" w:hAnsi="Times New Roman" w:cs="Times New Roman"/>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60716FF"/>
    <w:multiLevelType w:val="hybridMultilevel"/>
    <w:tmpl w:val="F976E13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566819C4"/>
    <w:multiLevelType w:val="hybridMultilevel"/>
    <w:tmpl w:val="3586DC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9A301AC"/>
    <w:multiLevelType w:val="hybridMultilevel"/>
    <w:tmpl w:val="B5B2E9D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9B410F6"/>
    <w:multiLevelType w:val="hybridMultilevel"/>
    <w:tmpl w:val="AE9037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FC72A97"/>
    <w:multiLevelType w:val="hybridMultilevel"/>
    <w:tmpl w:val="1E3E8796"/>
    <w:lvl w:ilvl="0" w:tplc="BF8E4C1A">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602B20AE"/>
    <w:multiLevelType w:val="hybridMultilevel"/>
    <w:tmpl w:val="2A06AD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16A728C"/>
    <w:multiLevelType w:val="hybridMultilevel"/>
    <w:tmpl w:val="1C02E8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8A1627"/>
    <w:multiLevelType w:val="hybridMultilevel"/>
    <w:tmpl w:val="4C4C604E"/>
    <w:lvl w:ilvl="0" w:tplc="04190001">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36">
    <w:nsid w:val="67E80F70"/>
    <w:multiLevelType w:val="hybridMultilevel"/>
    <w:tmpl w:val="6994F0A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B6A2001"/>
    <w:multiLevelType w:val="hybridMultilevel"/>
    <w:tmpl w:val="152CB9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FFA16E5"/>
    <w:multiLevelType w:val="hybridMultilevel"/>
    <w:tmpl w:val="03680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D96265D"/>
    <w:multiLevelType w:val="hybridMultilevel"/>
    <w:tmpl w:val="CB3C522A"/>
    <w:lvl w:ilvl="0" w:tplc="6D64F3BA">
      <w:start w:val="1"/>
      <w:numFmt w:val="bullet"/>
      <w:lvlText w:val=""/>
      <w:lvlJc w:val="left"/>
      <w:pPr>
        <w:tabs>
          <w:tab w:val="num" w:pos="720"/>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7F911F27"/>
    <w:multiLevelType w:val="hybridMultilevel"/>
    <w:tmpl w:val="3B0EEF3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1"/>
  </w:num>
  <w:num w:numId="2">
    <w:abstractNumId w:val="2"/>
  </w:num>
  <w:num w:numId="3">
    <w:abstractNumId w:val="12"/>
  </w:num>
  <w:num w:numId="4">
    <w:abstractNumId w:val="32"/>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num>
  <w:num w:numId="8">
    <w:abstractNumId w:val="28"/>
  </w:num>
  <w:num w:numId="9">
    <w:abstractNumId w:val="17"/>
  </w:num>
  <w:num w:numId="10">
    <w:abstractNumId w:val="4"/>
  </w:num>
  <w:num w:numId="11">
    <w:abstractNumId w:val="19"/>
  </w:num>
  <w:num w:numId="12">
    <w:abstractNumId w:val="8"/>
  </w:num>
  <w:num w:numId="13">
    <w:abstractNumId w:val="29"/>
  </w:num>
  <w:num w:numId="14">
    <w:abstractNumId w:val="37"/>
  </w:num>
  <w:num w:numId="15">
    <w:abstractNumId w:val="35"/>
  </w:num>
  <w:num w:numId="16">
    <w:abstractNumId w:val="31"/>
  </w:num>
  <w:num w:numId="17">
    <w:abstractNumId w:val="36"/>
  </w:num>
  <w:num w:numId="18">
    <w:abstractNumId w:val="3"/>
  </w:num>
  <w:num w:numId="19">
    <w:abstractNumId w:val="13"/>
  </w:num>
  <w:num w:numId="20">
    <w:abstractNumId w:val="34"/>
  </w:num>
  <w:num w:numId="21">
    <w:abstractNumId w:val="24"/>
  </w:num>
  <w:num w:numId="22">
    <w:abstractNumId w:val="25"/>
  </w:num>
  <w:num w:numId="23">
    <w:abstractNumId w:val="0"/>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7"/>
  </w:num>
  <w:num w:numId="29">
    <w:abstractNumId w:val="6"/>
  </w:num>
  <w:num w:numId="30">
    <w:abstractNumId w:val="40"/>
  </w:num>
  <w:num w:numId="31">
    <w:abstractNumId w:val="5"/>
  </w:num>
  <w:num w:numId="32">
    <w:abstractNumId w:val="18"/>
  </w:num>
  <w:num w:numId="33">
    <w:abstractNumId w:val="14"/>
  </w:num>
  <w:num w:numId="34">
    <w:abstractNumId w:val="20"/>
  </w:num>
  <w:num w:numId="35">
    <w:abstractNumId w:val="10"/>
  </w:num>
  <w:num w:numId="36">
    <w:abstractNumId w:val="33"/>
  </w:num>
  <w:num w:numId="37">
    <w:abstractNumId w:val="38"/>
  </w:num>
  <w:num w:numId="38">
    <w:abstractNumId w:val="22"/>
  </w:num>
  <w:num w:numId="39">
    <w:abstractNumId w:val="15"/>
  </w:num>
  <w:num w:numId="40">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45C"/>
    <w:rsid w:val="0007592F"/>
    <w:rsid w:val="00095A07"/>
    <w:rsid w:val="000A565C"/>
    <w:rsid w:val="00273057"/>
    <w:rsid w:val="003962D3"/>
    <w:rsid w:val="00471516"/>
    <w:rsid w:val="004903CD"/>
    <w:rsid w:val="004B6215"/>
    <w:rsid w:val="0051267C"/>
    <w:rsid w:val="00525ED4"/>
    <w:rsid w:val="005305B8"/>
    <w:rsid w:val="00592579"/>
    <w:rsid w:val="005D3092"/>
    <w:rsid w:val="005F5935"/>
    <w:rsid w:val="006607D9"/>
    <w:rsid w:val="00762407"/>
    <w:rsid w:val="008D14FF"/>
    <w:rsid w:val="008F2E2F"/>
    <w:rsid w:val="009B688D"/>
    <w:rsid w:val="009E1159"/>
    <w:rsid w:val="009E5470"/>
    <w:rsid w:val="00A44F92"/>
    <w:rsid w:val="00A512C8"/>
    <w:rsid w:val="00A94BB7"/>
    <w:rsid w:val="00AB6DCE"/>
    <w:rsid w:val="00AC79CD"/>
    <w:rsid w:val="00B01C4D"/>
    <w:rsid w:val="00B47BB9"/>
    <w:rsid w:val="00B83DF8"/>
    <w:rsid w:val="00C5057A"/>
    <w:rsid w:val="00D01ECB"/>
    <w:rsid w:val="00D94E96"/>
    <w:rsid w:val="00E54338"/>
    <w:rsid w:val="00E678B6"/>
    <w:rsid w:val="00E97D26"/>
    <w:rsid w:val="00EA2A21"/>
    <w:rsid w:val="00F25313"/>
    <w:rsid w:val="00F41E0B"/>
    <w:rsid w:val="00F914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List Continue 2"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45C"/>
    <w:rPr>
      <w:rFonts w:ascii="Calibri" w:eastAsia="Times New Roman" w:hAnsi="Calibri"/>
      <w:sz w:val="22"/>
      <w:szCs w:val="22"/>
      <w:lang w:eastAsia="ru-RU"/>
    </w:rPr>
  </w:style>
  <w:style w:type="paragraph" w:styleId="1">
    <w:name w:val="heading 1"/>
    <w:basedOn w:val="a"/>
    <w:next w:val="a"/>
    <w:link w:val="10"/>
    <w:qFormat/>
    <w:rsid w:val="00B47BB9"/>
    <w:pPr>
      <w:keepNext/>
      <w:spacing w:before="240" w:after="60" w:line="240" w:lineRule="auto"/>
      <w:outlineLvl w:val="0"/>
    </w:pPr>
    <w:rPr>
      <w:rFonts w:ascii="Cambria" w:hAnsi="Cambria"/>
      <w:b/>
      <w:bCs/>
      <w:kern w:val="32"/>
      <w:sz w:val="32"/>
      <w:szCs w:val="32"/>
    </w:rPr>
  </w:style>
  <w:style w:type="paragraph" w:styleId="2">
    <w:name w:val="heading 2"/>
    <w:basedOn w:val="a"/>
    <w:link w:val="20"/>
    <w:qFormat/>
    <w:rsid w:val="00B47BB9"/>
    <w:pPr>
      <w:keepNext/>
      <w:tabs>
        <w:tab w:val="left" w:pos="240"/>
      </w:tabs>
      <w:spacing w:after="0" w:line="240" w:lineRule="auto"/>
      <w:ind w:firstLine="680"/>
      <w:jc w:val="center"/>
      <w:outlineLvl w:val="1"/>
    </w:pPr>
    <w:rPr>
      <w:rFonts w:ascii="Times New Roman" w:hAnsi="Times New Roman"/>
      <w:b/>
      <w:bCs/>
      <w:sz w:val="24"/>
      <w:szCs w:val="24"/>
    </w:rPr>
  </w:style>
  <w:style w:type="paragraph" w:styleId="5">
    <w:name w:val="heading 5"/>
    <w:basedOn w:val="a"/>
    <w:next w:val="a"/>
    <w:link w:val="50"/>
    <w:semiHidden/>
    <w:unhideWhenUsed/>
    <w:qFormat/>
    <w:rsid w:val="00B47BB9"/>
    <w:pPr>
      <w:spacing w:before="240" w:after="60" w:line="240" w:lineRule="auto"/>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iPriority w:val="99"/>
    <w:semiHidden/>
    <w:unhideWhenUsed/>
    <w:rsid w:val="00F914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145C"/>
    <w:rPr>
      <w:rFonts w:ascii="Tahoma" w:eastAsia="Times New Roman" w:hAnsi="Tahoma" w:cs="Tahoma"/>
      <w:sz w:val="16"/>
      <w:szCs w:val="16"/>
      <w:lang w:eastAsia="ru-RU"/>
    </w:rPr>
  </w:style>
  <w:style w:type="character" w:styleId="a5">
    <w:name w:val="Strong"/>
    <w:basedOn w:val="a0"/>
    <w:qFormat/>
    <w:rsid w:val="00F9145C"/>
    <w:rPr>
      <w:b/>
      <w:bCs/>
    </w:rPr>
  </w:style>
  <w:style w:type="paragraph" w:customStyle="1" w:styleId="normal1">
    <w:name w:val="normal1"/>
    <w:basedOn w:val="a"/>
    <w:rsid w:val="00F9145C"/>
    <w:pPr>
      <w:spacing w:after="100" w:afterAutospacing="1" w:line="240" w:lineRule="auto"/>
    </w:pPr>
    <w:rPr>
      <w:rFonts w:ascii="Arial" w:hAnsi="Arial" w:cs="Arial"/>
      <w:sz w:val="14"/>
      <w:szCs w:val="14"/>
    </w:rPr>
  </w:style>
  <w:style w:type="paragraph" w:styleId="21">
    <w:name w:val="Body Text 2"/>
    <w:basedOn w:val="a"/>
    <w:link w:val="22"/>
    <w:uiPriority w:val="99"/>
    <w:unhideWhenUsed/>
    <w:rsid w:val="00095A07"/>
    <w:pPr>
      <w:spacing w:after="120" w:line="480" w:lineRule="auto"/>
    </w:pPr>
    <w:rPr>
      <w:rFonts w:eastAsia="Calibri"/>
      <w:lang w:eastAsia="en-US"/>
    </w:rPr>
  </w:style>
  <w:style w:type="character" w:customStyle="1" w:styleId="22">
    <w:name w:val="Основной текст 2 Знак"/>
    <w:basedOn w:val="a0"/>
    <w:link w:val="21"/>
    <w:uiPriority w:val="99"/>
    <w:rsid w:val="00095A07"/>
    <w:rPr>
      <w:rFonts w:ascii="Calibri" w:eastAsia="Calibri" w:hAnsi="Calibri"/>
      <w:sz w:val="22"/>
      <w:szCs w:val="22"/>
    </w:rPr>
  </w:style>
  <w:style w:type="paragraph" w:styleId="a6">
    <w:name w:val="List Paragraph"/>
    <w:basedOn w:val="a"/>
    <w:qFormat/>
    <w:rsid w:val="00095A07"/>
    <w:pPr>
      <w:ind w:left="720"/>
      <w:contextualSpacing/>
    </w:pPr>
    <w:rPr>
      <w:rFonts w:asciiTheme="minorHAnsi" w:eastAsiaTheme="minorHAnsi" w:hAnsiTheme="minorHAnsi" w:cstheme="minorBidi"/>
      <w:lang w:eastAsia="en-US"/>
    </w:rPr>
  </w:style>
  <w:style w:type="table" w:styleId="a7">
    <w:name w:val="Table Grid"/>
    <w:basedOn w:val="a1"/>
    <w:rsid w:val="005305B8"/>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5305B8"/>
    <w:pPr>
      <w:tabs>
        <w:tab w:val="center" w:pos="4677"/>
        <w:tab w:val="right" w:pos="9355"/>
      </w:tabs>
      <w:spacing w:after="0" w:line="240" w:lineRule="auto"/>
    </w:pPr>
    <w:rPr>
      <w:rFonts w:ascii="Times New Roman" w:hAnsi="Times New Roman"/>
      <w:sz w:val="24"/>
      <w:szCs w:val="24"/>
    </w:rPr>
  </w:style>
  <w:style w:type="character" w:customStyle="1" w:styleId="a9">
    <w:name w:val="Нижний колонтитул Знак"/>
    <w:basedOn w:val="a0"/>
    <w:link w:val="a8"/>
    <w:uiPriority w:val="99"/>
    <w:rsid w:val="005305B8"/>
    <w:rPr>
      <w:rFonts w:eastAsia="Times New Roman"/>
      <w:sz w:val="24"/>
      <w:szCs w:val="24"/>
      <w:lang w:eastAsia="ru-RU"/>
    </w:rPr>
  </w:style>
  <w:style w:type="character" w:styleId="aa">
    <w:name w:val="page number"/>
    <w:basedOn w:val="a0"/>
    <w:rsid w:val="005305B8"/>
  </w:style>
  <w:style w:type="paragraph" w:styleId="ab">
    <w:name w:val="header"/>
    <w:basedOn w:val="a"/>
    <w:link w:val="ac"/>
    <w:rsid w:val="005305B8"/>
    <w:pPr>
      <w:tabs>
        <w:tab w:val="center" w:pos="4677"/>
        <w:tab w:val="right" w:pos="9355"/>
      </w:tabs>
      <w:spacing w:after="0" w:line="240" w:lineRule="auto"/>
    </w:pPr>
    <w:rPr>
      <w:rFonts w:ascii="Times New Roman" w:hAnsi="Times New Roman"/>
      <w:sz w:val="24"/>
      <w:szCs w:val="24"/>
    </w:rPr>
  </w:style>
  <w:style w:type="character" w:customStyle="1" w:styleId="ac">
    <w:name w:val="Верхний колонтитул Знак"/>
    <w:basedOn w:val="a0"/>
    <w:link w:val="ab"/>
    <w:rsid w:val="005305B8"/>
    <w:rPr>
      <w:rFonts w:eastAsia="Times New Roman"/>
      <w:sz w:val="24"/>
      <w:szCs w:val="24"/>
      <w:lang w:eastAsia="ru-RU"/>
    </w:rPr>
  </w:style>
  <w:style w:type="paragraph" w:styleId="ad">
    <w:name w:val="Normal (Web)"/>
    <w:basedOn w:val="a"/>
    <w:uiPriority w:val="99"/>
    <w:rsid w:val="005305B8"/>
    <w:pPr>
      <w:spacing w:after="0" w:line="240" w:lineRule="auto"/>
    </w:pPr>
    <w:rPr>
      <w:rFonts w:ascii="Arial" w:hAnsi="Arial" w:cs="Arial"/>
      <w:sz w:val="20"/>
      <w:szCs w:val="20"/>
    </w:rPr>
  </w:style>
  <w:style w:type="paragraph" w:styleId="ae">
    <w:name w:val="List Bullet"/>
    <w:basedOn w:val="a"/>
    <w:rsid w:val="005305B8"/>
    <w:pPr>
      <w:spacing w:before="100" w:beforeAutospacing="1" w:after="100" w:afterAutospacing="1" w:line="240" w:lineRule="auto"/>
    </w:pPr>
    <w:rPr>
      <w:rFonts w:ascii="Times New Roman" w:hAnsi="Times New Roman"/>
      <w:sz w:val="24"/>
      <w:szCs w:val="24"/>
    </w:rPr>
  </w:style>
  <w:style w:type="paragraph" w:customStyle="1" w:styleId="msolistbulletcxspmiddle">
    <w:name w:val="msolistbulletcxspmiddle"/>
    <w:basedOn w:val="a"/>
    <w:rsid w:val="005305B8"/>
    <w:pPr>
      <w:spacing w:before="100" w:beforeAutospacing="1" w:after="100" w:afterAutospacing="1" w:line="240" w:lineRule="auto"/>
    </w:pPr>
    <w:rPr>
      <w:rFonts w:ascii="Times New Roman" w:hAnsi="Times New Roman"/>
      <w:sz w:val="24"/>
      <w:szCs w:val="24"/>
    </w:rPr>
  </w:style>
  <w:style w:type="paragraph" w:customStyle="1" w:styleId="msolistparagraph0">
    <w:name w:val="msolistparagraph"/>
    <w:basedOn w:val="a"/>
    <w:rsid w:val="005305B8"/>
    <w:pPr>
      <w:spacing w:before="100" w:beforeAutospacing="1" w:after="100" w:afterAutospacing="1" w:line="240" w:lineRule="auto"/>
    </w:pPr>
    <w:rPr>
      <w:rFonts w:ascii="Times New Roman" w:hAnsi="Times New Roman"/>
      <w:sz w:val="24"/>
      <w:szCs w:val="24"/>
    </w:rPr>
  </w:style>
  <w:style w:type="paragraph" w:customStyle="1" w:styleId="msolistparagraphcxspmiddle">
    <w:name w:val="msolistparagraphcxspmiddle"/>
    <w:basedOn w:val="a"/>
    <w:rsid w:val="005305B8"/>
    <w:pPr>
      <w:spacing w:before="100" w:beforeAutospacing="1" w:after="100" w:afterAutospacing="1" w:line="240" w:lineRule="auto"/>
    </w:pPr>
    <w:rPr>
      <w:rFonts w:ascii="Times New Roman" w:hAnsi="Times New Roman"/>
      <w:sz w:val="24"/>
      <w:szCs w:val="24"/>
    </w:rPr>
  </w:style>
  <w:style w:type="paragraph" w:customStyle="1" w:styleId="msolistparagraphcxsplast">
    <w:name w:val="msolistparagraphcxsplast"/>
    <w:basedOn w:val="a"/>
    <w:rsid w:val="005305B8"/>
    <w:pPr>
      <w:spacing w:before="100" w:beforeAutospacing="1" w:after="100" w:afterAutospacing="1" w:line="240" w:lineRule="auto"/>
    </w:pPr>
    <w:rPr>
      <w:rFonts w:ascii="Times New Roman" w:hAnsi="Times New Roman"/>
      <w:sz w:val="24"/>
      <w:szCs w:val="24"/>
    </w:rPr>
  </w:style>
  <w:style w:type="paragraph" w:customStyle="1" w:styleId="11">
    <w:name w:val="Знак1 Знак Знак Знак"/>
    <w:basedOn w:val="a"/>
    <w:rsid w:val="005305B8"/>
    <w:pPr>
      <w:spacing w:after="160" w:line="240" w:lineRule="exact"/>
    </w:pPr>
    <w:rPr>
      <w:rFonts w:ascii="Verdana" w:hAnsi="Verdana"/>
      <w:sz w:val="20"/>
      <w:szCs w:val="20"/>
      <w:lang w:val="en-US" w:eastAsia="en-US"/>
    </w:rPr>
  </w:style>
  <w:style w:type="paragraph" w:styleId="af">
    <w:name w:val="No Spacing"/>
    <w:uiPriority w:val="1"/>
    <w:qFormat/>
    <w:rsid w:val="005305B8"/>
    <w:pPr>
      <w:spacing w:after="0" w:line="240" w:lineRule="auto"/>
    </w:pPr>
    <w:rPr>
      <w:rFonts w:eastAsia="Times New Roman"/>
      <w:sz w:val="24"/>
      <w:szCs w:val="24"/>
      <w:lang w:eastAsia="ru-RU"/>
    </w:rPr>
  </w:style>
  <w:style w:type="paragraph" w:styleId="af0">
    <w:name w:val="Title"/>
    <w:basedOn w:val="a"/>
    <w:link w:val="af1"/>
    <w:qFormat/>
    <w:rsid w:val="005305B8"/>
    <w:pPr>
      <w:spacing w:after="0" w:line="240" w:lineRule="auto"/>
      <w:jc w:val="center"/>
    </w:pPr>
    <w:rPr>
      <w:rFonts w:ascii="Times New Roman" w:hAnsi="Times New Roman"/>
      <w:sz w:val="32"/>
      <w:szCs w:val="24"/>
    </w:rPr>
  </w:style>
  <w:style w:type="character" w:customStyle="1" w:styleId="af1">
    <w:name w:val="Название Знак"/>
    <w:basedOn w:val="a0"/>
    <w:link w:val="af0"/>
    <w:rsid w:val="005305B8"/>
    <w:rPr>
      <w:rFonts w:eastAsia="Times New Roman"/>
      <w:sz w:val="32"/>
      <w:szCs w:val="24"/>
      <w:lang w:eastAsia="ru-RU"/>
    </w:rPr>
  </w:style>
  <w:style w:type="paragraph" w:styleId="af2">
    <w:name w:val="Body Text"/>
    <w:basedOn w:val="a"/>
    <w:link w:val="af3"/>
    <w:uiPriority w:val="99"/>
    <w:semiHidden/>
    <w:unhideWhenUsed/>
    <w:rsid w:val="008D14FF"/>
    <w:pPr>
      <w:spacing w:after="120"/>
    </w:pPr>
  </w:style>
  <w:style w:type="character" w:customStyle="1" w:styleId="af3">
    <w:name w:val="Основной текст Знак"/>
    <w:basedOn w:val="a0"/>
    <w:link w:val="af2"/>
    <w:uiPriority w:val="99"/>
    <w:semiHidden/>
    <w:rsid w:val="008D14FF"/>
    <w:rPr>
      <w:rFonts w:ascii="Calibri" w:eastAsia="Times New Roman" w:hAnsi="Calibri"/>
      <w:sz w:val="22"/>
      <w:szCs w:val="22"/>
      <w:lang w:eastAsia="ru-RU"/>
    </w:rPr>
  </w:style>
  <w:style w:type="paragraph" w:customStyle="1" w:styleId="af4">
    <w:name w:val="МОН основной"/>
    <w:basedOn w:val="a"/>
    <w:link w:val="af5"/>
    <w:rsid w:val="008D14FF"/>
    <w:pPr>
      <w:spacing w:after="0" w:line="360" w:lineRule="auto"/>
      <w:ind w:firstLine="709"/>
      <w:jc w:val="both"/>
    </w:pPr>
    <w:rPr>
      <w:rFonts w:ascii="Times New Roman" w:hAnsi="Times New Roman"/>
      <w:sz w:val="28"/>
      <w:szCs w:val="20"/>
    </w:rPr>
  </w:style>
  <w:style w:type="character" w:customStyle="1" w:styleId="af5">
    <w:name w:val="МОН основной Знак"/>
    <w:basedOn w:val="a0"/>
    <w:link w:val="af4"/>
    <w:rsid w:val="008D14FF"/>
    <w:rPr>
      <w:rFonts w:eastAsia="Times New Roman"/>
      <w:szCs w:val="20"/>
      <w:lang w:eastAsia="ru-RU"/>
    </w:rPr>
  </w:style>
  <w:style w:type="paragraph" w:styleId="af6">
    <w:name w:val="Body Text Indent"/>
    <w:basedOn w:val="a"/>
    <w:link w:val="af7"/>
    <w:uiPriority w:val="99"/>
    <w:semiHidden/>
    <w:unhideWhenUsed/>
    <w:rsid w:val="00A44F92"/>
    <w:pPr>
      <w:spacing w:after="120"/>
      <w:ind w:left="283"/>
    </w:pPr>
  </w:style>
  <w:style w:type="character" w:customStyle="1" w:styleId="af7">
    <w:name w:val="Основной текст с отступом Знак"/>
    <w:basedOn w:val="a0"/>
    <w:link w:val="af6"/>
    <w:uiPriority w:val="99"/>
    <w:semiHidden/>
    <w:rsid w:val="00A44F92"/>
    <w:rPr>
      <w:rFonts w:ascii="Calibri" w:eastAsia="Times New Roman" w:hAnsi="Calibri"/>
      <w:sz w:val="22"/>
      <w:szCs w:val="22"/>
      <w:lang w:eastAsia="ru-RU"/>
    </w:rPr>
  </w:style>
  <w:style w:type="character" w:customStyle="1" w:styleId="10">
    <w:name w:val="Заголовок 1 Знак"/>
    <w:basedOn w:val="a0"/>
    <w:link w:val="1"/>
    <w:rsid w:val="00B47BB9"/>
    <w:rPr>
      <w:rFonts w:ascii="Cambria" w:eastAsia="Times New Roman" w:hAnsi="Cambria"/>
      <w:b/>
      <w:bCs/>
      <w:kern w:val="32"/>
      <w:sz w:val="32"/>
      <w:szCs w:val="32"/>
      <w:lang w:eastAsia="ru-RU"/>
    </w:rPr>
  </w:style>
  <w:style w:type="character" w:customStyle="1" w:styleId="20">
    <w:name w:val="Заголовок 2 Знак"/>
    <w:basedOn w:val="a0"/>
    <w:link w:val="2"/>
    <w:rsid w:val="00B47BB9"/>
    <w:rPr>
      <w:rFonts w:eastAsia="Times New Roman"/>
      <w:b/>
      <w:bCs/>
      <w:sz w:val="24"/>
      <w:szCs w:val="24"/>
      <w:lang w:eastAsia="ru-RU"/>
    </w:rPr>
  </w:style>
  <w:style w:type="character" w:customStyle="1" w:styleId="50">
    <w:name w:val="Заголовок 5 Знак"/>
    <w:basedOn w:val="a0"/>
    <w:link w:val="5"/>
    <w:semiHidden/>
    <w:rsid w:val="00B47BB9"/>
    <w:rPr>
      <w:rFonts w:ascii="Calibri" w:eastAsia="Times New Roman" w:hAnsi="Calibri"/>
      <w:b/>
      <w:bCs/>
      <w:i/>
      <w:iCs/>
      <w:sz w:val="26"/>
      <w:szCs w:val="26"/>
      <w:lang w:eastAsia="ru-RU"/>
    </w:rPr>
  </w:style>
  <w:style w:type="paragraph" w:customStyle="1" w:styleId="12">
    <w:name w:val=" Знак1 Знак Знак Знак"/>
    <w:basedOn w:val="a"/>
    <w:rsid w:val="00B47BB9"/>
    <w:pPr>
      <w:spacing w:after="160" w:line="240" w:lineRule="exact"/>
    </w:pPr>
    <w:rPr>
      <w:rFonts w:ascii="Verdana" w:hAnsi="Verdana"/>
      <w:sz w:val="20"/>
      <w:szCs w:val="20"/>
      <w:lang w:val="en-US" w:eastAsia="en-US"/>
    </w:rPr>
  </w:style>
  <w:style w:type="character" w:styleId="af8">
    <w:name w:val="Hyperlink"/>
    <w:basedOn w:val="a0"/>
    <w:uiPriority w:val="99"/>
    <w:unhideWhenUsed/>
    <w:rsid w:val="00B47BB9"/>
    <w:rPr>
      <w:color w:val="0000FF"/>
      <w:u w:val="single"/>
    </w:rPr>
  </w:style>
  <w:style w:type="character" w:styleId="af9">
    <w:name w:val="Emphasis"/>
    <w:basedOn w:val="a0"/>
    <w:uiPriority w:val="20"/>
    <w:qFormat/>
    <w:rsid w:val="00B47BB9"/>
    <w:rPr>
      <w:i/>
      <w:iCs/>
    </w:rPr>
  </w:style>
  <w:style w:type="character" w:customStyle="1" w:styleId="apple-converted-space">
    <w:name w:val="apple-converted-space"/>
    <w:basedOn w:val="a0"/>
    <w:rsid w:val="00B47BB9"/>
  </w:style>
  <w:style w:type="paragraph" w:styleId="3">
    <w:name w:val="Body Text 3"/>
    <w:basedOn w:val="a"/>
    <w:link w:val="30"/>
    <w:rsid w:val="00B47BB9"/>
    <w:pPr>
      <w:spacing w:after="120" w:line="240" w:lineRule="auto"/>
    </w:pPr>
    <w:rPr>
      <w:rFonts w:ascii="Times New Roman" w:hAnsi="Times New Roman"/>
      <w:sz w:val="16"/>
      <w:szCs w:val="16"/>
      <w:lang w:val="x-none" w:eastAsia="x-none"/>
    </w:rPr>
  </w:style>
  <w:style w:type="character" w:customStyle="1" w:styleId="30">
    <w:name w:val="Основной текст 3 Знак"/>
    <w:basedOn w:val="a0"/>
    <w:link w:val="3"/>
    <w:rsid w:val="00B47BB9"/>
    <w:rPr>
      <w:rFonts w:eastAsia="Times New Roman"/>
      <w:sz w:val="16"/>
      <w:szCs w:val="16"/>
      <w:lang w:val="x-none" w:eastAsia="x-none"/>
    </w:rPr>
  </w:style>
  <w:style w:type="paragraph" w:styleId="23">
    <w:name w:val="List Continue 2"/>
    <w:basedOn w:val="a"/>
    <w:unhideWhenUsed/>
    <w:rsid w:val="00B47BB9"/>
    <w:pPr>
      <w:spacing w:after="120" w:line="240" w:lineRule="auto"/>
      <w:ind w:left="566"/>
    </w:pPr>
    <w:rPr>
      <w:rFonts w:ascii="Times New Roman" w:hAnsi="Times New Roman"/>
      <w:sz w:val="24"/>
      <w:szCs w:val="24"/>
    </w:rPr>
  </w:style>
  <w:style w:type="paragraph" w:customStyle="1" w:styleId="Default">
    <w:name w:val="Default"/>
    <w:rsid w:val="00B47BB9"/>
    <w:pPr>
      <w:autoSpaceDE w:val="0"/>
      <w:autoSpaceDN w:val="0"/>
      <w:adjustRightInd w:val="0"/>
      <w:spacing w:after="0" w:line="240" w:lineRule="auto"/>
    </w:pPr>
    <w:rPr>
      <w:rFonts w:eastAsia="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List Continue 2"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45C"/>
    <w:rPr>
      <w:rFonts w:ascii="Calibri" w:eastAsia="Times New Roman" w:hAnsi="Calibri"/>
      <w:sz w:val="22"/>
      <w:szCs w:val="22"/>
      <w:lang w:eastAsia="ru-RU"/>
    </w:rPr>
  </w:style>
  <w:style w:type="paragraph" w:styleId="1">
    <w:name w:val="heading 1"/>
    <w:basedOn w:val="a"/>
    <w:next w:val="a"/>
    <w:link w:val="10"/>
    <w:qFormat/>
    <w:rsid w:val="00B47BB9"/>
    <w:pPr>
      <w:keepNext/>
      <w:spacing w:before="240" w:after="60" w:line="240" w:lineRule="auto"/>
      <w:outlineLvl w:val="0"/>
    </w:pPr>
    <w:rPr>
      <w:rFonts w:ascii="Cambria" w:hAnsi="Cambria"/>
      <w:b/>
      <w:bCs/>
      <w:kern w:val="32"/>
      <w:sz w:val="32"/>
      <w:szCs w:val="32"/>
    </w:rPr>
  </w:style>
  <w:style w:type="paragraph" w:styleId="2">
    <w:name w:val="heading 2"/>
    <w:basedOn w:val="a"/>
    <w:link w:val="20"/>
    <w:qFormat/>
    <w:rsid w:val="00B47BB9"/>
    <w:pPr>
      <w:keepNext/>
      <w:tabs>
        <w:tab w:val="left" w:pos="240"/>
      </w:tabs>
      <w:spacing w:after="0" w:line="240" w:lineRule="auto"/>
      <w:ind w:firstLine="680"/>
      <w:jc w:val="center"/>
      <w:outlineLvl w:val="1"/>
    </w:pPr>
    <w:rPr>
      <w:rFonts w:ascii="Times New Roman" w:hAnsi="Times New Roman"/>
      <w:b/>
      <w:bCs/>
      <w:sz w:val="24"/>
      <w:szCs w:val="24"/>
    </w:rPr>
  </w:style>
  <w:style w:type="paragraph" w:styleId="5">
    <w:name w:val="heading 5"/>
    <w:basedOn w:val="a"/>
    <w:next w:val="a"/>
    <w:link w:val="50"/>
    <w:semiHidden/>
    <w:unhideWhenUsed/>
    <w:qFormat/>
    <w:rsid w:val="00B47BB9"/>
    <w:pPr>
      <w:spacing w:before="240" w:after="60" w:line="240" w:lineRule="auto"/>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iPriority w:val="99"/>
    <w:semiHidden/>
    <w:unhideWhenUsed/>
    <w:rsid w:val="00F914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145C"/>
    <w:rPr>
      <w:rFonts w:ascii="Tahoma" w:eastAsia="Times New Roman" w:hAnsi="Tahoma" w:cs="Tahoma"/>
      <w:sz w:val="16"/>
      <w:szCs w:val="16"/>
      <w:lang w:eastAsia="ru-RU"/>
    </w:rPr>
  </w:style>
  <w:style w:type="character" w:styleId="a5">
    <w:name w:val="Strong"/>
    <w:basedOn w:val="a0"/>
    <w:qFormat/>
    <w:rsid w:val="00F9145C"/>
    <w:rPr>
      <w:b/>
      <w:bCs/>
    </w:rPr>
  </w:style>
  <w:style w:type="paragraph" w:customStyle="1" w:styleId="normal1">
    <w:name w:val="normal1"/>
    <w:basedOn w:val="a"/>
    <w:rsid w:val="00F9145C"/>
    <w:pPr>
      <w:spacing w:after="100" w:afterAutospacing="1" w:line="240" w:lineRule="auto"/>
    </w:pPr>
    <w:rPr>
      <w:rFonts w:ascii="Arial" w:hAnsi="Arial" w:cs="Arial"/>
      <w:sz w:val="14"/>
      <w:szCs w:val="14"/>
    </w:rPr>
  </w:style>
  <w:style w:type="paragraph" w:styleId="21">
    <w:name w:val="Body Text 2"/>
    <w:basedOn w:val="a"/>
    <w:link w:val="22"/>
    <w:uiPriority w:val="99"/>
    <w:unhideWhenUsed/>
    <w:rsid w:val="00095A07"/>
    <w:pPr>
      <w:spacing w:after="120" w:line="480" w:lineRule="auto"/>
    </w:pPr>
    <w:rPr>
      <w:rFonts w:eastAsia="Calibri"/>
      <w:lang w:eastAsia="en-US"/>
    </w:rPr>
  </w:style>
  <w:style w:type="character" w:customStyle="1" w:styleId="22">
    <w:name w:val="Основной текст 2 Знак"/>
    <w:basedOn w:val="a0"/>
    <w:link w:val="21"/>
    <w:uiPriority w:val="99"/>
    <w:rsid w:val="00095A07"/>
    <w:rPr>
      <w:rFonts w:ascii="Calibri" w:eastAsia="Calibri" w:hAnsi="Calibri"/>
      <w:sz w:val="22"/>
      <w:szCs w:val="22"/>
    </w:rPr>
  </w:style>
  <w:style w:type="paragraph" w:styleId="a6">
    <w:name w:val="List Paragraph"/>
    <w:basedOn w:val="a"/>
    <w:qFormat/>
    <w:rsid w:val="00095A07"/>
    <w:pPr>
      <w:ind w:left="720"/>
      <w:contextualSpacing/>
    </w:pPr>
    <w:rPr>
      <w:rFonts w:asciiTheme="minorHAnsi" w:eastAsiaTheme="minorHAnsi" w:hAnsiTheme="minorHAnsi" w:cstheme="minorBidi"/>
      <w:lang w:eastAsia="en-US"/>
    </w:rPr>
  </w:style>
  <w:style w:type="table" w:styleId="a7">
    <w:name w:val="Table Grid"/>
    <w:basedOn w:val="a1"/>
    <w:rsid w:val="005305B8"/>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5305B8"/>
    <w:pPr>
      <w:tabs>
        <w:tab w:val="center" w:pos="4677"/>
        <w:tab w:val="right" w:pos="9355"/>
      </w:tabs>
      <w:spacing w:after="0" w:line="240" w:lineRule="auto"/>
    </w:pPr>
    <w:rPr>
      <w:rFonts w:ascii="Times New Roman" w:hAnsi="Times New Roman"/>
      <w:sz w:val="24"/>
      <w:szCs w:val="24"/>
    </w:rPr>
  </w:style>
  <w:style w:type="character" w:customStyle="1" w:styleId="a9">
    <w:name w:val="Нижний колонтитул Знак"/>
    <w:basedOn w:val="a0"/>
    <w:link w:val="a8"/>
    <w:uiPriority w:val="99"/>
    <w:rsid w:val="005305B8"/>
    <w:rPr>
      <w:rFonts w:eastAsia="Times New Roman"/>
      <w:sz w:val="24"/>
      <w:szCs w:val="24"/>
      <w:lang w:eastAsia="ru-RU"/>
    </w:rPr>
  </w:style>
  <w:style w:type="character" w:styleId="aa">
    <w:name w:val="page number"/>
    <w:basedOn w:val="a0"/>
    <w:rsid w:val="005305B8"/>
  </w:style>
  <w:style w:type="paragraph" w:styleId="ab">
    <w:name w:val="header"/>
    <w:basedOn w:val="a"/>
    <w:link w:val="ac"/>
    <w:rsid w:val="005305B8"/>
    <w:pPr>
      <w:tabs>
        <w:tab w:val="center" w:pos="4677"/>
        <w:tab w:val="right" w:pos="9355"/>
      </w:tabs>
      <w:spacing w:after="0" w:line="240" w:lineRule="auto"/>
    </w:pPr>
    <w:rPr>
      <w:rFonts w:ascii="Times New Roman" w:hAnsi="Times New Roman"/>
      <w:sz w:val="24"/>
      <w:szCs w:val="24"/>
    </w:rPr>
  </w:style>
  <w:style w:type="character" w:customStyle="1" w:styleId="ac">
    <w:name w:val="Верхний колонтитул Знак"/>
    <w:basedOn w:val="a0"/>
    <w:link w:val="ab"/>
    <w:rsid w:val="005305B8"/>
    <w:rPr>
      <w:rFonts w:eastAsia="Times New Roman"/>
      <w:sz w:val="24"/>
      <w:szCs w:val="24"/>
      <w:lang w:eastAsia="ru-RU"/>
    </w:rPr>
  </w:style>
  <w:style w:type="paragraph" w:styleId="ad">
    <w:name w:val="Normal (Web)"/>
    <w:basedOn w:val="a"/>
    <w:uiPriority w:val="99"/>
    <w:rsid w:val="005305B8"/>
    <w:pPr>
      <w:spacing w:after="0" w:line="240" w:lineRule="auto"/>
    </w:pPr>
    <w:rPr>
      <w:rFonts w:ascii="Arial" w:hAnsi="Arial" w:cs="Arial"/>
      <w:sz w:val="20"/>
      <w:szCs w:val="20"/>
    </w:rPr>
  </w:style>
  <w:style w:type="paragraph" w:styleId="ae">
    <w:name w:val="List Bullet"/>
    <w:basedOn w:val="a"/>
    <w:rsid w:val="005305B8"/>
    <w:pPr>
      <w:spacing w:before="100" w:beforeAutospacing="1" w:after="100" w:afterAutospacing="1" w:line="240" w:lineRule="auto"/>
    </w:pPr>
    <w:rPr>
      <w:rFonts w:ascii="Times New Roman" w:hAnsi="Times New Roman"/>
      <w:sz w:val="24"/>
      <w:szCs w:val="24"/>
    </w:rPr>
  </w:style>
  <w:style w:type="paragraph" w:customStyle="1" w:styleId="msolistbulletcxspmiddle">
    <w:name w:val="msolistbulletcxspmiddle"/>
    <w:basedOn w:val="a"/>
    <w:rsid w:val="005305B8"/>
    <w:pPr>
      <w:spacing w:before="100" w:beforeAutospacing="1" w:after="100" w:afterAutospacing="1" w:line="240" w:lineRule="auto"/>
    </w:pPr>
    <w:rPr>
      <w:rFonts w:ascii="Times New Roman" w:hAnsi="Times New Roman"/>
      <w:sz w:val="24"/>
      <w:szCs w:val="24"/>
    </w:rPr>
  </w:style>
  <w:style w:type="paragraph" w:customStyle="1" w:styleId="msolistparagraph0">
    <w:name w:val="msolistparagraph"/>
    <w:basedOn w:val="a"/>
    <w:rsid w:val="005305B8"/>
    <w:pPr>
      <w:spacing w:before="100" w:beforeAutospacing="1" w:after="100" w:afterAutospacing="1" w:line="240" w:lineRule="auto"/>
    </w:pPr>
    <w:rPr>
      <w:rFonts w:ascii="Times New Roman" w:hAnsi="Times New Roman"/>
      <w:sz w:val="24"/>
      <w:szCs w:val="24"/>
    </w:rPr>
  </w:style>
  <w:style w:type="paragraph" w:customStyle="1" w:styleId="msolistparagraphcxspmiddle">
    <w:name w:val="msolistparagraphcxspmiddle"/>
    <w:basedOn w:val="a"/>
    <w:rsid w:val="005305B8"/>
    <w:pPr>
      <w:spacing w:before="100" w:beforeAutospacing="1" w:after="100" w:afterAutospacing="1" w:line="240" w:lineRule="auto"/>
    </w:pPr>
    <w:rPr>
      <w:rFonts w:ascii="Times New Roman" w:hAnsi="Times New Roman"/>
      <w:sz w:val="24"/>
      <w:szCs w:val="24"/>
    </w:rPr>
  </w:style>
  <w:style w:type="paragraph" w:customStyle="1" w:styleId="msolistparagraphcxsplast">
    <w:name w:val="msolistparagraphcxsplast"/>
    <w:basedOn w:val="a"/>
    <w:rsid w:val="005305B8"/>
    <w:pPr>
      <w:spacing w:before="100" w:beforeAutospacing="1" w:after="100" w:afterAutospacing="1" w:line="240" w:lineRule="auto"/>
    </w:pPr>
    <w:rPr>
      <w:rFonts w:ascii="Times New Roman" w:hAnsi="Times New Roman"/>
      <w:sz w:val="24"/>
      <w:szCs w:val="24"/>
    </w:rPr>
  </w:style>
  <w:style w:type="paragraph" w:customStyle="1" w:styleId="11">
    <w:name w:val="Знак1 Знак Знак Знак"/>
    <w:basedOn w:val="a"/>
    <w:rsid w:val="005305B8"/>
    <w:pPr>
      <w:spacing w:after="160" w:line="240" w:lineRule="exact"/>
    </w:pPr>
    <w:rPr>
      <w:rFonts w:ascii="Verdana" w:hAnsi="Verdana"/>
      <w:sz w:val="20"/>
      <w:szCs w:val="20"/>
      <w:lang w:val="en-US" w:eastAsia="en-US"/>
    </w:rPr>
  </w:style>
  <w:style w:type="paragraph" w:styleId="af">
    <w:name w:val="No Spacing"/>
    <w:uiPriority w:val="1"/>
    <w:qFormat/>
    <w:rsid w:val="005305B8"/>
    <w:pPr>
      <w:spacing w:after="0" w:line="240" w:lineRule="auto"/>
    </w:pPr>
    <w:rPr>
      <w:rFonts w:eastAsia="Times New Roman"/>
      <w:sz w:val="24"/>
      <w:szCs w:val="24"/>
      <w:lang w:eastAsia="ru-RU"/>
    </w:rPr>
  </w:style>
  <w:style w:type="paragraph" w:styleId="af0">
    <w:name w:val="Title"/>
    <w:basedOn w:val="a"/>
    <w:link w:val="af1"/>
    <w:qFormat/>
    <w:rsid w:val="005305B8"/>
    <w:pPr>
      <w:spacing w:after="0" w:line="240" w:lineRule="auto"/>
      <w:jc w:val="center"/>
    </w:pPr>
    <w:rPr>
      <w:rFonts w:ascii="Times New Roman" w:hAnsi="Times New Roman"/>
      <w:sz w:val="32"/>
      <w:szCs w:val="24"/>
    </w:rPr>
  </w:style>
  <w:style w:type="character" w:customStyle="1" w:styleId="af1">
    <w:name w:val="Название Знак"/>
    <w:basedOn w:val="a0"/>
    <w:link w:val="af0"/>
    <w:rsid w:val="005305B8"/>
    <w:rPr>
      <w:rFonts w:eastAsia="Times New Roman"/>
      <w:sz w:val="32"/>
      <w:szCs w:val="24"/>
      <w:lang w:eastAsia="ru-RU"/>
    </w:rPr>
  </w:style>
  <w:style w:type="paragraph" w:styleId="af2">
    <w:name w:val="Body Text"/>
    <w:basedOn w:val="a"/>
    <w:link w:val="af3"/>
    <w:uiPriority w:val="99"/>
    <w:semiHidden/>
    <w:unhideWhenUsed/>
    <w:rsid w:val="008D14FF"/>
    <w:pPr>
      <w:spacing w:after="120"/>
    </w:pPr>
  </w:style>
  <w:style w:type="character" w:customStyle="1" w:styleId="af3">
    <w:name w:val="Основной текст Знак"/>
    <w:basedOn w:val="a0"/>
    <w:link w:val="af2"/>
    <w:uiPriority w:val="99"/>
    <w:semiHidden/>
    <w:rsid w:val="008D14FF"/>
    <w:rPr>
      <w:rFonts w:ascii="Calibri" w:eastAsia="Times New Roman" w:hAnsi="Calibri"/>
      <w:sz w:val="22"/>
      <w:szCs w:val="22"/>
      <w:lang w:eastAsia="ru-RU"/>
    </w:rPr>
  </w:style>
  <w:style w:type="paragraph" w:customStyle="1" w:styleId="af4">
    <w:name w:val="МОН основной"/>
    <w:basedOn w:val="a"/>
    <w:link w:val="af5"/>
    <w:rsid w:val="008D14FF"/>
    <w:pPr>
      <w:spacing w:after="0" w:line="360" w:lineRule="auto"/>
      <w:ind w:firstLine="709"/>
      <w:jc w:val="both"/>
    </w:pPr>
    <w:rPr>
      <w:rFonts w:ascii="Times New Roman" w:hAnsi="Times New Roman"/>
      <w:sz w:val="28"/>
      <w:szCs w:val="20"/>
    </w:rPr>
  </w:style>
  <w:style w:type="character" w:customStyle="1" w:styleId="af5">
    <w:name w:val="МОН основной Знак"/>
    <w:basedOn w:val="a0"/>
    <w:link w:val="af4"/>
    <w:rsid w:val="008D14FF"/>
    <w:rPr>
      <w:rFonts w:eastAsia="Times New Roman"/>
      <w:szCs w:val="20"/>
      <w:lang w:eastAsia="ru-RU"/>
    </w:rPr>
  </w:style>
  <w:style w:type="paragraph" w:styleId="af6">
    <w:name w:val="Body Text Indent"/>
    <w:basedOn w:val="a"/>
    <w:link w:val="af7"/>
    <w:uiPriority w:val="99"/>
    <w:semiHidden/>
    <w:unhideWhenUsed/>
    <w:rsid w:val="00A44F92"/>
    <w:pPr>
      <w:spacing w:after="120"/>
      <w:ind w:left="283"/>
    </w:pPr>
  </w:style>
  <w:style w:type="character" w:customStyle="1" w:styleId="af7">
    <w:name w:val="Основной текст с отступом Знак"/>
    <w:basedOn w:val="a0"/>
    <w:link w:val="af6"/>
    <w:uiPriority w:val="99"/>
    <w:semiHidden/>
    <w:rsid w:val="00A44F92"/>
    <w:rPr>
      <w:rFonts w:ascii="Calibri" w:eastAsia="Times New Roman" w:hAnsi="Calibri"/>
      <w:sz w:val="22"/>
      <w:szCs w:val="22"/>
      <w:lang w:eastAsia="ru-RU"/>
    </w:rPr>
  </w:style>
  <w:style w:type="character" w:customStyle="1" w:styleId="10">
    <w:name w:val="Заголовок 1 Знак"/>
    <w:basedOn w:val="a0"/>
    <w:link w:val="1"/>
    <w:rsid w:val="00B47BB9"/>
    <w:rPr>
      <w:rFonts w:ascii="Cambria" w:eastAsia="Times New Roman" w:hAnsi="Cambria"/>
      <w:b/>
      <w:bCs/>
      <w:kern w:val="32"/>
      <w:sz w:val="32"/>
      <w:szCs w:val="32"/>
      <w:lang w:eastAsia="ru-RU"/>
    </w:rPr>
  </w:style>
  <w:style w:type="character" w:customStyle="1" w:styleId="20">
    <w:name w:val="Заголовок 2 Знак"/>
    <w:basedOn w:val="a0"/>
    <w:link w:val="2"/>
    <w:rsid w:val="00B47BB9"/>
    <w:rPr>
      <w:rFonts w:eastAsia="Times New Roman"/>
      <w:b/>
      <w:bCs/>
      <w:sz w:val="24"/>
      <w:szCs w:val="24"/>
      <w:lang w:eastAsia="ru-RU"/>
    </w:rPr>
  </w:style>
  <w:style w:type="character" w:customStyle="1" w:styleId="50">
    <w:name w:val="Заголовок 5 Знак"/>
    <w:basedOn w:val="a0"/>
    <w:link w:val="5"/>
    <w:semiHidden/>
    <w:rsid w:val="00B47BB9"/>
    <w:rPr>
      <w:rFonts w:ascii="Calibri" w:eastAsia="Times New Roman" w:hAnsi="Calibri"/>
      <w:b/>
      <w:bCs/>
      <w:i/>
      <w:iCs/>
      <w:sz w:val="26"/>
      <w:szCs w:val="26"/>
      <w:lang w:eastAsia="ru-RU"/>
    </w:rPr>
  </w:style>
  <w:style w:type="paragraph" w:customStyle="1" w:styleId="12">
    <w:name w:val=" Знак1 Знак Знак Знак"/>
    <w:basedOn w:val="a"/>
    <w:rsid w:val="00B47BB9"/>
    <w:pPr>
      <w:spacing w:after="160" w:line="240" w:lineRule="exact"/>
    </w:pPr>
    <w:rPr>
      <w:rFonts w:ascii="Verdana" w:hAnsi="Verdana"/>
      <w:sz w:val="20"/>
      <w:szCs w:val="20"/>
      <w:lang w:val="en-US" w:eastAsia="en-US"/>
    </w:rPr>
  </w:style>
  <w:style w:type="character" w:styleId="af8">
    <w:name w:val="Hyperlink"/>
    <w:basedOn w:val="a0"/>
    <w:uiPriority w:val="99"/>
    <w:unhideWhenUsed/>
    <w:rsid w:val="00B47BB9"/>
    <w:rPr>
      <w:color w:val="0000FF"/>
      <w:u w:val="single"/>
    </w:rPr>
  </w:style>
  <w:style w:type="character" w:styleId="af9">
    <w:name w:val="Emphasis"/>
    <w:basedOn w:val="a0"/>
    <w:uiPriority w:val="20"/>
    <w:qFormat/>
    <w:rsid w:val="00B47BB9"/>
    <w:rPr>
      <w:i/>
      <w:iCs/>
    </w:rPr>
  </w:style>
  <w:style w:type="character" w:customStyle="1" w:styleId="apple-converted-space">
    <w:name w:val="apple-converted-space"/>
    <w:basedOn w:val="a0"/>
    <w:rsid w:val="00B47BB9"/>
  </w:style>
  <w:style w:type="paragraph" w:styleId="3">
    <w:name w:val="Body Text 3"/>
    <w:basedOn w:val="a"/>
    <w:link w:val="30"/>
    <w:rsid w:val="00B47BB9"/>
    <w:pPr>
      <w:spacing w:after="120" w:line="240" w:lineRule="auto"/>
    </w:pPr>
    <w:rPr>
      <w:rFonts w:ascii="Times New Roman" w:hAnsi="Times New Roman"/>
      <w:sz w:val="16"/>
      <w:szCs w:val="16"/>
      <w:lang w:val="x-none" w:eastAsia="x-none"/>
    </w:rPr>
  </w:style>
  <w:style w:type="character" w:customStyle="1" w:styleId="30">
    <w:name w:val="Основной текст 3 Знак"/>
    <w:basedOn w:val="a0"/>
    <w:link w:val="3"/>
    <w:rsid w:val="00B47BB9"/>
    <w:rPr>
      <w:rFonts w:eastAsia="Times New Roman"/>
      <w:sz w:val="16"/>
      <w:szCs w:val="16"/>
      <w:lang w:val="x-none" w:eastAsia="x-none"/>
    </w:rPr>
  </w:style>
  <w:style w:type="paragraph" w:styleId="23">
    <w:name w:val="List Continue 2"/>
    <w:basedOn w:val="a"/>
    <w:unhideWhenUsed/>
    <w:rsid w:val="00B47BB9"/>
    <w:pPr>
      <w:spacing w:after="120" w:line="240" w:lineRule="auto"/>
      <w:ind w:left="566"/>
    </w:pPr>
    <w:rPr>
      <w:rFonts w:ascii="Times New Roman" w:hAnsi="Times New Roman"/>
      <w:sz w:val="24"/>
      <w:szCs w:val="24"/>
    </w:rPr>
  </w:style>
  <w:style w:type="paragraph" w:customStyle="1" w:styleId="Default">
    <w:name w:val="Default"/>
    <w:rsid w:val="00B47BB9"/>
    <w:pPr>
      <w:autoSpaceDE w:val="0"/>
      <w:autoSpaceDN w:val="0"/>
      <w:adjustRightInd w:val="0"/>
      <w:spacing w:after="0" w:line="240" w:lineRule="auto"/>
    </w:pPr>
    <w:rPr>
      <w:rFonts w:eastAsia="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417357">
      <w:bodyDiv w:val="1"/>
      <w:marLeft w:val="0"/>
      <w:marRight w:val="0"/>
      <w:marTop w:val="0"/>
      <w:marBottom w:val="0"/>
      <w:divBdr>
        <w:top w:val="none" w:sz="0" w:space="0" w:color="auto"/>
        <w:left w:val="none" w:sz="0" w:space="0" w:color="auto"/>
        <w:bottom w:val="none" w:sz="0" w:space="0" w:color="auto"/>
        <w:right w:val="none" w:sz="0" w:space="0" w:color="auto"/>
      </w:divBdr>
    </w:div>
    <w:div w:id="1494251660">
      <w:bodyDiv w:val="1"/>
      <w:marLeft w:val="0"/>
      <w:marRight w:val="0"/>
      <w:marTop w:val="0"/>
      <w:marBottom w:val="0"/>
      <w:divBdr>
        <w:top w:val="none" w:sz="0" w:space="0" w:color="auto"/>
        <w:left w:val="none" w:sz="0" w:space="0" w:color="auto"/>
        <w:bottom w:val="none" w:sz="0" w:space="0" w:color="auto"/>
        <w:right w:val="none" w:sz="0" w:space="0" w:color="auto"/>
      </w:divBdr>
    </w:div>
    <w:div w:id="1610971431">
      <w:bodyDiv w:val="1"/>
      <w:marLeft w:val="0"/>
      <w:marRight w:val="0"/>
      <w:marTop w:val="0"/>
      <w:marBottom w:val="0"/>
      <w:divBdr>
        <w:top w:val="none" w:sz="0" w:space="0" w:color="auto"/>
        <w:left w:val="none" w:sz="0" w:space="0" w:color="auto"/>
        <w:bottom w:val="none" w:sz="0" w:space="0" w:color="auto"/>
        <w:right w:val="none" w:sz="0" w:space="0" w:color="auto"/>
      </w:divBdr>
    </w:div>
    <w:div w:id="1799297854">
      <w:bodyDiv w:val="1"/>
      <w:marLeft w:val="0"/>
      <w:marRight w:val="0"/>
      <w:marTop w:val="0"/>
      <w:marBottom w:val="0"/>
      <w:divBdr>
        <w:top w:val="none" w:sz="0" w:space="0" w:color="auto"/>
        <w:left w:val="none" w:sz="0" w:space="0" w:color="auto"/>
        <w:bottom w:val="none" w:sz="0" w:space="0" w:color="auto"/>
        <w:right w:val="none" w:sz="0" w:space="0" w:color="auto"/>
      </w:divBdr>
    </w:div>
    <w:div w:id="194846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dia.ru/text/category/dopolnitelmznoe_obrazovanie/"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C8613-30D3-4732-AB2D-8A6A2BDE6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26456</Words>
  <Characters>150804</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сош№14</Company>
  <LinksUpToDate>false</LinksUpToDate>
  <CharactersWithSpaces>176907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user</cp:lastModifiedBy>
  <cp:revision>2</cp:revision>
  <dcterms:created xsi:type="dcterms:W3CDTF">2016-10-27T13:11:00Z</dcterms:created>
  <dcterms:modified xsi:type="dcterms:W3CDTF">2016-10-27T13:11:00Z</dcterms:modified>
</cp:coreProperties>
</file>